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EB4DB" w14:textId="77777777" w:rsidR="000E6C52" w:rsidRPr="007958E5" w:rsidRDefault="000E6C52" w:rsidP="00BC4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C2D2581" w14:textId="77777777" w:rsidR="000E6C52" w:rsidRPr="007958E5" w:rsidRDefault="000E6C52" w:rsidP="009C4F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0487BA" w14:textId="77777777" w:rsidR="009C4F7B" w:rsidRPr="009C4F7B" w:rsidRDefault="009C4F7B" w:rsidP="009C4F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4F7B">
        <w:rPr>
          <w:rFonts w:ascii="Times New Roman" w:hAnsi="Times New Roman" w:cs="Times New Roman"/>
          <w:b/>
          <w:sz w:val="28"/>
          <w:szCs w:val="24"/>
        </w:rPr>
        <w:t xml:space="preserve">ПОЛОЖЕНИЕ </w:t>
      </w:r>
    </w:p>
    <w:p w14:paraId="59A57830" w14:textId="1AF9004D" w:rsidR="000E6C52" w:rsidRPr="009C4F7B" w:rsidRDefault="000E6C52" w:rsidP="00543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4F7B">
        <w:rPr>
          <w:rFonts w:ascii="Times New Roman" w:hAnsi="Times New Roman" w:cs="Times New Roman"/>
          <w:b/>
          <w:sz w:val="28"/>
          <w:szCs w:val="24"/>
        </w:rPr>
        <w:t xml:space="preserve">о проведении </w:t>
      </w:r>
      <w:r w:rsidR="00781FA1">
        <w:rPr>
          <w:rFonts w:ascii="Times New Roman" w:hAnsi="Times New Roman" w:cs="Times New Roman"/>
          <w:b/>
          <w:sz w:val="28"/>
          <w:szCs w:val="24"/>
        </w:rPr>
        <w:t>к</w:t>
      </w:r>
      <w:r w:rsidR="0054376A">
        <w:rPr>
          <w:rFonts w:ascii="Times New Roman" w:hAnsi="Times New Roman" w:cs="Times New Roman"/>
          <w:b/>
          <w:sz w:val="28"/>
          <w:szCs w:val="24"/>
        </w:rPr>
        <w:t>онкурса электронных открыток «Салют</w:t>
      </w:r>
      <w:r w:rsidR="00781FA1">
        <w:rPr>
          <w:rFonts w:ascii="Times New Roman" w:hAnsi="Times New Roman" w:cs="Times New Roman"/>
          <w:b/>
          <w:sz w:val="28"/>
          <w:szCs w:val="24"/>
        </w:rPr>
        <w:t>,</w:t>
      </w:r>
      <w:r w:rsidR="0054376A">
        <w:rPr>
          <w:rFonts w:ascii="Times New Roman" w:hAnsi="Times New Roman" w:cs="Times New Roman"/>
          <w:b/>
          <w:sz w:val="28"/>
          <w:szCs w:val="24"/>
        </w:rPr>
        <w:t xml:space="preserve"> Победа!», посвященн</w:t>
      </w:r>
      <w:r w:rsidR="00B25A98">
        <w:rPr>
          <w:rFonts w:ascii="Times New Roman" w:hAnsi="Times New Roman" w:cs="Times New Roman"/>
          <w:b/>
          <w:sz w:val="28"/>
          <w:szCs w:val="24"/>
        </w:rPr>
        <w:t>ого</w:t>
      </w:r>
      <w:r w:rsidR="0054376A">
        <w:rPr>
          <w:rFonts w:ascii="Times New Roman" w:hAnsi="Times New Roman" w:cs="Times New Roman"/>
          <w:b/>
          <w:sz w:val="28"/>
          <w:szCs w:val="24"/>
        </w:rPr>
        <w:t xml:space="preserve"> 75-летию Побед</w:t>
      </w:r>
      <w:r w:rsidR="00B25A98">
        <w:rPr>
          <w:rFonts w:ascii="Times New Roman" w:hAnsi="Times New Roman" w:cs="Times New Roman"/>
          <w:b/>
          <w:sz w:val="28"/>
          <w:szCs w:val="24"/>
        </w:rPr>
        <w:t>ы</w:t>
      </w:r>
      <w:r w:rsidR="0054376A">
        <w:rPr>
          <w:rFonts w:ascii="Times New Roman" w:hAnsi="Times New Roman" w:cs="Times New Roman"/>
          <w:b/>
          <w:sz w:val="28"/>
          <w:szCs w:val="24"/>
        </w:rPr>
        <w:t xml:space="preserve"> в </w:t>
      </w:r>
      <w:r w:rsidR="0054376A" w:rsidRPr="0054376A">
        <w:rPr>
          <w:rFonts w:ascii="Times New Roman" w:hAnsi="Times New Roman" w:cs="Times New Roman"/>
          <w:b/>
          <w:sz w:val="28"/>
          <w:szCs w:val="24"/>
        </w:rPr>
        <w:t xml:space="preserve">Великой Отечественной </w:t>
      </w:r>
      <w:r w:rsidR="00781FA1">
        <w:rPr>
          <w:rFonts w:ascii="Times New Roman" w:hAnsi="Times New Roman" w:cs="Times New Roman"/>
          <w:b/>
          <w:sz w:val="28"/>
          <w:szCs w:val="24"/>
        </w:rPr>
        <w:t>в</w:t>
      </w:r>
      <w:r w:rsidR="0054376A" w:rsidRPr="0054376A">
        <w:rPr>
          <w:rFonts w:ascii="Times New Roman" w:hAnsi="Times New Roman" w:cs="Times New Roman"/>
          <w:b/>
          <w:sz w:val="28"/>
          <w:szCs w:val="24"/>
        </w:rPr>
        <w:t>ойн</w:t>
      </w:r>
      <w:r w:rsidR="0054376A">
        <w:rPr>
          <w:rFonts w:ascii="Times New Roman" w:hAnsi="Times New Roman" w:cs="Times New Roman"/>
          <w:b/>
          <w:sz w:val="28"/>
          <w:szCs w:val="24"/>
        </w:rPr>
        <w:t>е</w:t>
      </w:r>
    </w:p>
    <w:p w14:paraId="3C00B93B" w14:textId="77777777" w:rsidR="000E6C52" w:rsidRPr="007958E5" w:rsidRDefault="000E6C52" w:rsidP="009C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CEE694" w14:textId="77777777" w:rsidR="000E6C52" w:rsidRPr="007958E5" w:rsidRDefault="000E6C52" w:rsidP="009C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705C95" w14:textId="77777777" w:rsidR="000E6C52" w:rsidRPr="007958E5" w:rsidRDefault="000E6C52" w:rsidP="009C4F7B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E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2F9CAF67" w14:textId="58EC2652" w:rsidR="000E6C52" w:rsidRPr="007958E5" w:rsidRDefault="000E6C52" w:rsidP="00742592">
      <w:pPr>
        <w:pStyle w:val="a3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58E5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основные цели и задачи </w:t>
      </w:r>
      <w:r w:rsidR="00781FA1" w:rsidRPr="00781FA1">
        <w:rPr>
          <w:rFonts w:ascii="Times New Roman" w:hAnsi="Times New Roman" w:cs="Times New Roman"/>
          <w:sz w:val="24"/>
          <w:szCs w:val="24"/>
        </w:rPr>
        <w:t>конкурса электронных открыток «Салют, Победа!», посвященного 75-летию Победы в Великой Отечественной войне</w:t>
      </w:r>
      <w:r w:rsidRPr="007958E5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781FA1">
        <w:rPr>
          <w:rFonts w:ascii="Times New Roman" w:hAnsi="Times New Roman" w:cs="Times New Roman"/>
          <w:sz w:val="24"/>
          <w:szCs w:val="24"/>
        </w:rPr>
        <w:t xml:space="preserve"> </w:t>
      </w:r>
      <w:r w:rsidRPr="007958E5">
        <w:rPr>
          <w:rFonts w:ascii="Times New Roman" w:hAnsi="Times New Roman" w:cs="Times New Roman"/>
          <w:sz w:val="24"/>
          <w:szCs w:val="24"/>
        </w:rPr>
        <w:t>-</w:t>
      </w:r>
      <w:r w:rsidR="00781FA1">
        <w:rPr>
          <w:rFonts w:ascii="Times New Roman" w:hAnsi="Times New Roman" w:cs="Times New Roman"/>
          <w:sz w:val="24"/>
          <w:szCs w:val="24"/>
        </w:rPr>
        <w:t xml:space="preserve"> К</w:t>
      </w:r>
      <w:r w:rsidRPr="007958E5">
        <w:rPr>
          <w:rFonts w:ascii="Times New Roman" w:hAnsi="Times New Roman" w:cs="Times New Roman"/>
          <w:sz w:val="24"/>
          <w:szCs w:val="24"/>
        </w:rPr>
        <w:t>онкурс), порядок и условия проведения.</w:t>
      </w:r>
      <w:r w:rsidR="00781F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1C2C8" w14:textId="77777777" w:rsidR="000E6C52" w:rsidRPr="007958E5" w:rsidRDefault="000E6C52" w:rsidP="00742592">
      <w:pPr>
        <w:pStyle w:val="a3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58E5">
        <w:rPr>
          <w:rFonts w:ascii="Times New Roman" w:hAnsi="Times New Roman" w:cs="Times New Roman"/>
          <w:sz w:val="24"/>
          <w:szCs w:val="24"/>
        </w:rPr>
        <w:t xml:space="preserve">Конкурс проводит Кировское областное государственное профессиональное образовательное автономное учреждение «Вятский колледж культуры» </w:t>
      </w:r>
    </w:p>
    <w:p w14:paraId="439A4D9F" w14:textId="28A0C2F1" w:rsidR="000E6C52" w:rsidRPr="007958E5" w:rsidRDefault="000E6C52" w:rsidP="00742592">
      <w:pPr>
        <w:pStyle w:val="a3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58E5">
        <w:rPr>
          <w:rFonts w:ascii="Times New Roman" w:hAnsi="Times New Roman" w:cs="Times New Roman"/>
          <w:sz w:val="24"/>
          <w:szCs w:val="24"/>
        </w:rPr>
        <w:t xml:space="preserve">Сроки проведения </w:t>
      </w:r>
      <w:r w:rsidR="00781FA1">
        <w:rPr>
          <w:rFonts w:ascii="Times New Roman" w:hAnsi="Times New Roman" w:cs="Times New Roman"/>
          <w:sz w:val="24"/>
          <w:szCs w:val="24"/>
        </w:rPr>
        <w:t>К</w:t>
      </w:r>
      <w:r w:rsidRPr="007958E5">
        <w:rPr>
          <w:rFonts w:ascii="Times New Roman" w:hAnsi="Times New Roman" w:cs="Times New Roman"/>
          <w:sz w:val="24"/>
          <w:szCs w:val="24"/>
        </w:rPr>
        <w:t>онкурса:</w:t>
      </w:r>
    </w:p>
    <w:p w14:paraId="11A093DF" w14:textId="7687033C" w:rsidR="000E6C52" w:rsidRPr="007958E5" w:rsidRDefault="000E6C52" w:rsidP="009C4F7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58E5">
        <w:rPr>
          <w:rFonts w:ascii="Times New Roman" w:hAnsi="Times New Roman" w:cs="Times New Roman"/>
          <w:sz w:val="24"/>
          <w:szCs w:val="24"/>
        </w:rPr>
        <w:t>прием работ</w:t>
      </w:r>
      <w:r w:rsidR="009C4F7B">
        <w:rPr>
          <w:rFonts w:ascii="Times New Roman" w:hAnsi="Times New Roman" w:cs="Times New Roman"/>
          <w:sz w:val="24"/>
          <w:szCs w:val="24"/>
        </w:rPr>
        <w:t xml:space="preserve">: </w:t>
      </w:r>
      <w:r w:rsidR="00781FA1">
        <w:rPr>
          <w:rFonts w:ascii="Times New Roman" w:hAnsi="Times New Roman" w:cs="Times New Roman"/>
          <w:sz w:val="24"/>
          <w:szCs w:val="24"/>
        </w:rPr>
        <w:t>0</w:t>
      </w:r>
      <w:r w:rsidR="00D54672">
        <w:rPr>
          <w:rFonts w:ascii="Times New Roman" w:hAnsi="Times New Roman" w:cs="Times New Roman"/>
          <w:sz w:val="24"/>
          <w:szCs w:val="24"/>
        </w:rPr>
        <w:t xml:space="preserve">4 мая </w:t>
      </w:r>
      <w:r w:rsidR="009C4F7B">
        <w:rPr>
          <w:rFonts w:ascii="Times New Roman" w:hAnsi="Times New Roman" w:cs="Times New Roman"/>
          <w:sz w:val="24"/>
          <w:szCs w:val="24"/>
        </w:rPr>
        <w:t>–</w:t>
      </w:r>
      <w:r w:rsidR="00781FA1">
        <w:rPr>
          <w:rFonts w:ascii="Times New Roman" w:hAnsi="Times New Roman" w:cs="Times New Roman"/>
          <w:sz w:val="24"/>
          <w:szCs w:val="24"/>
        </w:rPr>
        <w:t xml:space="preserve"> 0</w:t>
      </w:r>
      <w:r w:rsidR="00D54672">
        <w:rPr>
          <w:rFonts w:ascii="Times New Roman" w:hAnsi="Times New Roman" w:cs="Times New Roman"/>
          <w:sz w:val="24"/>
          <w:szCs w:val="24"/>
        </w:rPr>
        <w:t xml:space="preserve">6 мая </w:t>
      </w:r>
      <w:r w:rsidR="009C4F7B">
        <w:rPr>
          <w:rFonts w:ascii="Times New Roman" w:hAnsi="Times New Roman" w:cs="Times New Roman"/>
          <w:sz w:val="24"/>
          <w:szCs w:val="24"/>
        </w:rPr>
        <w:t>20</w:t>
      </w:r>
      <w:r w:rsidR="00D54672">
        <w:rPr>
          <w:rFonts w:ascii="Times New Roman" w:hAnsi="Times New Roman" w:cs="Times New Roman"/>
          <w:sz w:val="24"/>
          <w:szCs w:val="24"/>
        </w:rPr>
        <w:t>20</w:t>
      </w:r>
      <w:r w:rsidR="009C4F7B">
        <w:rPr>
          <w:rFonts w:ascii="Times New Roman" w:hAnsi="Times New Roman" w:cs="Times New Roman"/>
          <w:sz w:val="24"/>
          <w:szCs w:val="24"/>
        </w:rPr>
        <w:t>г.;</w:t>
      </w:r>
    </w:p>
    <w:p w14:paraId="585593F3" w14:textId="2F1DC78D" w:rsidR="000E6C52" w:rsidRPr="007958E5" w:rsidRDefault="000E6C52" w:rsidP="009C4F7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58E5">
        <w:rPr>
          <w:rFonts w:ascii="Times New Roman" w:hAnsi="Times New Roman" w:cs="Times New Roman"/>
          <w:sz w:val="24"/>
          <w:szCs w:val="24"/>
        </w:rPr>
        <w:t>оценивание работ</w:t>
      </w:r>
      <w:r w:rsidR="009C4F7B">
        <w:rPr>
          <w:rFonts w:ascii="Times New Roman" w:hAnsi="Times New Roman" w:cs="Times New Roman"/>
          <w:sz w:val="24"/>
          <w:szCs w:val="24"/>
        </w:rPr>
        <w:t xml:space="preserve">: </w:t>
      </w:r>
      <w:r w:rsidR="00781FA1">
        <w:rPr>
          <w:rFonts w:ascii="Times New Roman" w:hAnsi="Times New Roman" w:cs="Times New Roman"/>
          <w:sz w:val="24"/>
          <w:szCs w:val="24"/>
        </w:rPr>
        <w:t>0</w:t>
      </w:r>
      <w:r w:rsidR="00D54672">
        <w:rPr>
          <w:rFonts w:ascii="Times New Roman" w:hAnsi="Times New Roman" w:cs="Times New Roman"/>
          <w:sz w:val="24"/>
          <w:szCs w:val="24"/>
        </w:rPr>
        <w:t>6</w:t>
      </w:r>
      <w:r w:rsidR="009C4F7B">
        <w:rPr>
          <w:rFonts w:ascii="Times New Roman" w:hAnsi="Times New Roman" w:cs="Times New Roman"/>
          <w:sz w:val="24"/>
          <w:szCs w:val="24"/>
        </w:rPr>
        <w:t xml:space="preserve"> </w:t>
      </w:r>
      <w:r w:rsidR="00D54672">
        <w:rPr>
          <w:rFonts w:ascii="Times New Roman" w:hAnsi="Times New Roman" w:cs="Times New Roman"/>
          <w:sz w:val="24"/>
          <w:szCs w:val="24"/>
        </w:rPr>
        <w:t xml:space="preserve">мая </w:t>
      </w:r>
      <w:r w:rsidR="009C4F7B">
        <w:rPr>
          <w:rFonts w:ascii="Times New Roman" w:hAnsi="Times New Roman" w:cs="Times New Roman"/>
          <w:sz w:val="24"/>
          <w:szCs w:val="24"/>
        </w:rPr>
        <w:t xml:space="preserve">– </w:t>
      </w:r>
      <w:r w:rsidR="00781FA1">
        <w:rPr>
          <w:rFonts w:ascii="Times New Roman" w:hAnsi="Times New Roman" w:cs="Times New Roman"/>
          <w:sz w:val="24"/>
          <w:szCs w:val="24"/>
        </w:rPr>
        <w:t>0</w:t>
      </w:r>
      <w:r w:rsidR="00D54672">
        <w:rPr>
          <w:rFonts w:ascii="Times New Roman" w:hAnsi="Times New Roman" w:cs="Times New Roman"/>
          <w:sz w:val="24"/>
          <w:szCs w:val="24"/>
        </w:rPr>
        <w:t>7</w:t>
      </w:r>
      <w:r w:rsidR="009C4F7B">
        <w:rPr>
          <w:rFonts w:ascii="Times New Roman" w:hAnsi="Times New Roman" w:cs="Times New Roman"/>
          <w:sz w:val="24"/>
          <w:szCs w:val="24"/>
        </w:rPr>
        <w:t xml:space="preserve"> </w:t>
      </w:r>
      <w:r w:rsidR="00D54672">
        <w:rPr>
          <w:rFonts w:ascii="Times New Roman" w:hAnsi="Times New Roman" w:cs="Times New Roman"/>
          <w:sz w:val="24"/>
          <w:szCs w:val="24"/>
        </w:rPr>
        <w:t xml:space="preserve">мая </w:t>
      </w:r>
      <w:r w:rsidR="009C4F7B">
        <w:rPr>
          <w:rFonts w:ascii="Times New Roman" w:hAnsi="Times New Roman" w:cs="Times New Roman"/>
          <w:sz w:val="24"/>
          <w:szCs w:val="24"/>
        </w:rPr>
        <w:t>20</w:t>
      </w:r>
      <w:r w:rsidR="00D54672">
        <w:rPr>
          <w:rFonts w:ascii="Times New Roman" w:hAnsi="Times New Roman" w:cs="Times New Roman"/>
          <w:sz w:val="24"/>
          <w:szCs w:val="24"/>
        </w:rPr>
        <w:t>20</w:t>
      </w:r>
      <w:r w:rsidR="009C4F7B">
        <w:rPr>
          <w:rFonts w:ascii="Times New Roman" w:hAnsi="Times New Roman" w:cs="Times New Roman"/>
          <w:sz w:val="24"/>
          <w:szCs w:val="24"/>
        </w:rPr>
        <w:t>г.;</w:t>
      </w:r>
    </w:p>
    <w:p w14:paraId="6619A51F" w14:textId="247D2F83" w:rsidR="000E6C52" w:rsidRPr="007958E5" w:rsidRDefault="000E6C52" w:rsidP="009C4F7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58E5">
        <w:rPr>
          <w:rFonts w:ascii="Times New Roman" w:hAnsi="Times New Roman" w:cs="Times New Roman"/>
          <w:sz w:val="24"/>
          <w:szCs w:val="24"/>
        </w:rPr>
        <w:t>размещение результатов на сайте колледжа</w:t>
      </w:r>
      <w:r w:rsidR="009C4F7B">
        <w:rPr>
          <w:rFonts w:ascii="Times New Roman" w:hAnsi="Times New Roman" w:cs="Times New Roman"/>
          <w:sz w:val="24"/>
          <w:szCs w:val="24"/>
        </w:rPr>
        <w:t xml:space="preserve">: </w:t>
      </w:r>
      <w:r w:rsidR="00781FA1">
        <w:rPr>
          <w:rFonts w:ascii="Times New Roman" w:hAnsi="Times New Roman" w:cs="Times New Roman"/>
          <w:sz w:val="24"/>
          <w:szCs w:val="24"/>
        </w:rPr>
        <w:t>0</w:t>
      </w:r>
      <w:r w:rsidR="00D54672">
        <w:rPr>
          <w:rFonts w:ascii="Times New Roman" w:hAnsi="Times New Roman" w:cs="Times New Roman"/>
          <w:sz w:val="24"/>
          <w:szCs w:val="24"/>
        </w:rPr>
        <w:t>8</w:t>
      </w:r>
      <w:r w:rsidR="009C4F7B">
        <w:rPr>
          <w:rFonts w:ascii="Times New Roman" w:hAnsi="Times New Roman" w:cs="Times New Roman"/>
          <w:sz w:val="24"/>
          <w:szCs w:val="24"/>
        </w:rPr>
        <w:t xml:space="preserve"> </w:t>
      </w:r>
      <w:r w:rsidR="00D54672">
        <w:rPr>
          <w:rFonts w:ascii="Times New Roman" w:hAnsi="Times New Roman" w:cs="Times New Roman"/>
          <w:sz w:val="24"/>
          <w:szCs w:val="24"/>
        </w:rPr>
        <w:t xml:space="preserve">мая </w:t>
      </w:r>
      <w:r w:rsidR="009C4F7B">
        <w:rPr>
          <w:rFonts w:ascii="Times New Roman" w:hAnsi="Times New Roman" w:cs="Times New Roman"/>
          <w:sz w:val="24"/>
          <w:szCs w:val="24"/>
        </w:rPr>
        <w:t xml:space="preserve">– </w:t>
      </w:r>
      <w:r w:rsidR="00D54672">
        <w:rPr>
          <w:rFonts w:ascii="Times New Roman" w:hAnsi="Times New Roman" w:cs="Times New Roman"/>
          <w:sz w:val="24"/>
          <w:szCs w:val="24"/>
        </w:rPr>
        <w:t>10</w:t>
      </w:r>
      <w:r w:rsidR="009C4F7B">
        <w:rPr>
          <w:rFonts w:ascii="Times New Roman" w:hAnsi="Times New Roman" w:cs="Times New Roman"/>
          <w:sz w:val="24"/>
          <w:szCs w:val="24"/>
        </w:rPr>
        <w:t xml:space="preserve"> </w:t>
      </w:r>
      <w:r w:rsidR="00D54672">
        <w:rPr>
          <w:rFonts w:ascii="Times New Roman" w:hAnsi="Times New Roman" w:cs="Times New Roman"/>
          <w:sz w:val="24"/>
          <w:szCs w:val="24"/>
        </w:rPr>
        <w:t xml:space="preserve">мая </w:t>
      </w:r>
      <w:r w:rsidR="009C4F7B">
        <w:rPr>
          <w:rFonts w:ascii="Times New Roman" w:hAnsi="Times New Roman" w:cs="Times New Roman"/>
          <w:sz w:val="24"/>
          <w:szCs w:val="24"/>
        </w:rPr>
        <w:t>20</w:t>
      </w:r>
      <w:r w:rsidR="00D54672">
        <w:rPr>
          <w:rFonts w:ascii="Times New Roman" w:hAnsi="Times New Roman" w:cs="Times New Roman"/>
          <w:sz w:val="24"/>
          <w:szCs w:val="24"/>
        </w:rPr>
        <w:t>20</w:t>
      </w:r>
      <w:r w:rsidR="009C4F7B">
        <w:rPr>
          <w:rFonts w:ascii="Times New Roman" w:hAnsi="Times New Roman" w:cs="Times New Roman"/>
          <w:sz w:val="24"/>
          <w:szCs w:val="24"/>
        </w:rPr>
        <w:t>г.;</w:t>
      </w:r>
    </w:p>
    <w:p w14:paraId="00E079EC" w14:textId="6FC0C3C4" w:rsidR="000E6C52" w:rsidRDefault="000E6C52" w:rsidP="009C4F7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58E5">
        <w:rPr>
          <w:rFonts w:ascii="Times New Roman" w:hAnsi="Times New Roman" w:cs="Times New Roman"/>
          <w:sz w:val="24"/>
          <w:szCs w:val="24"/>
        </w:rPr>
        <w:t>рассылка дипломов и сертификатов</w:t>
      </w:r>
      <w:r w:rsidR="009C4F7B">
        <w:rPr>
          <w:rFonts w:ascii="Times New Roman" w:hAnsi="Times New Roman" w:cs="Times New Roman"/>
          <w:sz w:val="24"/>
          <w:szCs w:val="24"/>
        </w:rPr>
        <w:t xml:space="preserve">: с </w:t>
      </w:r>
      <w:r w:rsidR="00D54672">
        <w:rPr>
          <w:rFonts w:ascii="Times New Roman" w:hAnsi="Times New Roman" w:cs="Times New Roman"/>
          <w:sz w:val="24"/>
          <w:szCs w:val="24"/>
        </w:rPr>
        <w:t>12</w:t>
      </w:r>
      <w:r w:rsidR="009C4F7B">
        <w:rPr>
          <w:rFonts w:ascii="Times New Roman" w:hAnsi="Times New Roman" w:cs="Times New Roman"/>
          <w:sz w:val="24"/>
          <w:szCs w:val="24"/>
        </w:rPr>
        <w:t xml:space="preserve"> </w:t>
      </w:r>
      <w:r w:rsidR="00D54672">
        <w:rPr>
          <w:rFonts w:ascii="Times New Roman" w:hAnsi="Times New Roman" w:cs="Times New Roman"/>
          <w:sz w:val="24"/>
          <w:szCs w:val="24"/>
        </w:rPr>
        <w:t xml:space="preserve">мая </w:t>
      </w:r>
      <w:r w:rsidR="009C4F7B">
        <w:rPr>
          <w:rFonts w:ascii="Times New Roman" w:hAnsi="Times New Roman" w:cs="Times New Roman"/>
          <w:sz w:val="24"/>
          <w:szCs w:val="24"/>
        </w:rPr>
        <w:t>20</w:t>
      </w:r>
      <w:r w:rsidR="00D54672">
        <w:rPr>
          <w:rFonts w:ascii="Times New Roman" w:hAnsi="Times New Roman" w:cs="Times New Roman"/>
          <w:sz w:val="24"/>
          <w:szCs w:val="24"/>
        </w:rPr>
        <w:t>20</w:t>
      </w:r>
      <w:r w:rsidR="009C4F7B">
        <w:rPr>
          <w:rFonts w:ascii="Times New Roman" w:hAnsi="Times New Roman" w:cs="Times New Roman"/>
          <w:sz w:val="24"/>
          <w:szCs w:val="24"/>
        </w:rPr>
        <w:t>г.</w:t>
      </w:r>
    </w:p>
    <w:p w14:paraId="3EB1F62D" w14:textId="77777777" w:rsidR="00E15A33" w:rsidRPr="007958E5" w:rsidRDefault="00E15A33" w:rsidP="009C4F7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C3DF2F7" w14:textId="77777777" w:rsidR="000E6C52" w:rsidRPr="007958E5" w:rsidRDefault="000E6C52" w:rsidP="009C4F7B">
      <w:pPr>
        <w:pStyle w:val="a3"/>
        <w:numPr>
          <w:ilvl w:val="0"/>
          <w:numId w:val="1"/>
        </w:numPr>
        <w:spacing w:after="0" w:line="240" w:lineRule="auto"/>
        <w:ind w:left="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E5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="009C4F7B">
        <w:rPr>
          <w:rFonts w:ascii="Times New Roman" w:hAnsi="Times New Roman" w:cs="Times New Roman"/>
          <w:b/>
          <w:sz w:val="24"/>
          <w:szCs w:val="24"/>
        </w:rPr>
        <w:t>К</w:t>
      </w:r>
      <w:r w:rsidRPr="007958E5">
        <w:rPr>
          <w:rFonts w:ascii="Times New Roman" w:hAnsi="Times New Roman" w:cs="Times New Roman"/>
          <w:b/>
          <w:sz w:val="24"/>
          <w:szCs w:val="24"/>
        </w:rPr>
        <w:t>онкурса</w:t>
      </w:r>
    </w:p>
    <w:p w14:paraId="7F9ED221" w14:textId="2CEE55AB" w:rsidR="009C4F7B" w:rsidRPr="009D2F30" w:rsidRDefault="00742592" w:rsidP="009C4F7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592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5A33" w:rsidRPr="009C4F7B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9C4F7B" w:rsidRPr="009C4F7B">
        <w:rPr>
          <w:rFonts w:ascii="Times New Roman" w:hAnsi="Times New Roman" w:cs="Times New Roman"/>
          <w:b/>
          <w:sz w:val="24"/>
          <w:szCs w:val="24"/>
        </w:rPr>
        <w:t>К</w:t>
      </w:r>
      <w:r w:rsidR="00E15A33" w:rsidRPr="009C4F7B">
        <w:rPr>
          <w:rFonts w:ascii="Times New Roman" w:hAnsi="Times New Roman" w:cs="Times New Roman"/>
          <w:b/>
          <w:sz w:val="24"/>
          <w:szCs w:val="24"/>
        </w:rPr>
        <w:t>онкурса</w:t>
      </w:r>
      <w:r w:rsidR="00E15A33">
        <w:rPr>
          <w:rFonts w:ascii="Times New Roman" w:hAnsi="Times New Roman" w:cs="Times New Roman"/>
          <w:sz w:val="24"/>
          <w:szCs w:val="24"/>
        </w:rPr>
        <w:t xml:space="preserve"> </w:t>
      </w:r>
      <w:r w:rsidR="009C4F7B">
        <w:rPr>
          <w:rFonts w:ascii="Times New Roman" w:hAnsi="Times New Roman" w:cs="Times New Roman"/>
          <w:sz w:val="24"/>
          <w:szCs w:val="24"/>
        </w:rPr>
        <w:t>–</w:t>
      </w:r>
      <w:r w:rsidR="00E15A33">
        <w:rPr>
          <w:rFonts w:ascii="Times New Roman" w:hAnsi="Times New Roman" w:cs="Times New Roman"/>
          <w:sz w:val="24"/>
          <w:szCs w:val="24"/>
        </w:rPr>
        <w:t xml:space="preserve"> </w:t>
      </w:r>
      <w:r w:rsidR="009C4F7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C4F7B" w:rsidRPr="009D2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оздание условий для </w:t>
      </w:r>
      <w:r w:rsidR="00D5467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D54672" w:rsidRPr="00D546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</w:t>
      </w:r>
      <w:r w:rsidR="00D5467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54672" w:rsidRPr="00D54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чувства патриотизма, уважения исторического прошлого своей страны, позитивного отношения к ветеранам Великой Отечественной </w:t>
      </w:r>
      <w:r w:rsidR="007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54672" w:rsidRPr="00D54672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ойны и труженикам тыла</w:t>
      </w:r>
      <w:r w:rsidR="009C4F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86466" w:rsidRPr="00D86466">
        <w:t xml:space="preserve"> </w:t>
      </w:r>
    </w:p>
    <w:p w14:paraId="0AF04B7B" w14:textId="63DB94EF" w:rsidR="00E15A33" w:rsidRDefault="00742592" w:rsidP="009C4F7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0E6C52" w:rsidRPr="009C4F7B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781FA1">
        <w:rPr>
          <w:rFonts w:ascii="Times New Roman" w:hAnsi="Times New Roman" w:cs="Times New Roman"/>
          <w:b/>
          <w:sz w:val="24"/>
          <w:szCs w:val="24"/>
        </w:rPr>
        <w:t>К</w:t>
      </w:r>
      <w:r w:rsidR="000E6C52" w:rsidRPr="009C4F7B">
        <w:rPr>
          <w:rFonts w:ascii="Times New Roman" w:hAnsi="Times New Roman" w:cs="Times New Roman"/>
          <w:b/>
          <w:sz w:val="24"/>
          <w:szCs w:val="24"/>
        </w:rPr>
        <w:t>онкурса:</w:t>
      </w:r>
    </w:p>
    <w:p w14:paraId="5E48881C" w14:textId="6A7E08F1" w:rsidR="00D86466" w:rsidRPr="00781FA1" w:rsidRDefault="00D86466" w:rsidP="00781FA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466">
        <w:rPr>
          <w:rFonts w:ascii="Times New Roman" w:hAnsi="Times New Roman" w:cs="Times New Roman"/>
          <w:bCs/>
          <w:sz w:val="24"/>
          <w:szCs w:val="24"/>
        </w:rPr>
        <w:t>сохранение исторического наследия, передача от поколения к поколению</w:t>
      </w:r>
      <w:r w:rsidR="00781F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81FA1">
        <w:rPr>
          <w:rFonts w:ascii="Times New Roman" w:hAnsi="Times New Roman" w:cs="Times New Roman"/>
          <w:bCs/>
          <w:sz w:val="24"/>
          <w:szCs w:val="24"/>
        </w:rPr>
        <w:t>традиционных для России духовно-нравственных ценностей;</w:t>
      </w:r>
    </w:p>
    <w:p w14:paraId="51201349" w14:textId="558BE3A9" w:rsidR="00474521" w:rsidRPr="00781FA1" w:rsidRDefault="00D86466" w:rsidP="00781FA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1FA1">
        <w:rPr>
          <w:rFonts w:ascii="Times New Roman" w:hAnsi="Times New Roman" w:cs="Times New Roman"/>
          <w:bCs/>
          <w:sz w:val="24"/>
          <w:szCs w:val="24"/>
        </w:rPr>
        <w:t xml:space="preserve">поддержка и развитие творческих способностей </w:t>
      </w:r>
      <w:r w:rsidR="00474521" w:rsidRPr="00781FA1">
        <w:rPr>
          <w:rFonts w:ascii="Times New Roman" w:hAnsi="Times New Roman" w:cs="Times New Roman"/>
          <w:bCs/>
          <w:sz w:val="24"/>
          <w:szCs w:val="24"/>
        </w:rPr>
        <w:t>студентов;</w:t>
      </w:r>
    </w:p>
    <w:p w14:paraId="660FDE58" w14:textId="6FB03012" w:rsidR="00781FA1" w:rsidRPr="00781FA1" w:rsidRDefault="00D54672" w:rsidP="00781FA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и развития творческого и познавательного потенциала в области применения информационных технологий</w:t>
      </w:r>
      <w:r w:rsidR="00781F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8C5B2A" w14:textId="6DFC03B9" w:rsidR="00E15A33" w:rsidRDefault="009C4F7B" w:rsidP="00781FA1">
      <w:pPr>
        <w:pStyle w:val="a3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</w:t>
      </w:r>
      <w:r w:rsidR="00E15A33" w:rsidRPr="009D2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студентов </w:t>
      </w:r>
      <w:r w:rsidR="00E15A33" w:rsidRPr="009D2F3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 формы содержательного досуга;</w:t>
      </w:r>
    </w:p>
    <w:p w14:paraId="06923DEB" w14:textId="77777777" w:rsidR="00742592" w:rsidRPr="009D2F30" w:rsidRDefault="00742592" w:rsidP="00781FA1">
      <w:pPr>
        <w:pStyle w:val="a3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самореализации и саморазвития личности;</w:t>
      </w:r>
    </w:p>
    <w:p w14:paraId="335E03D0" w14:textId="77777777" w:rsidR="00E15A33" w:rsidRPr="00742592" w:rsidRDefault="009C4F7B" w:rsidP="00781FA1">
      <w:pPr>
        <w:pStyle w:val="a3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E15A33" w:rsidRPr="009D2F3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организационно-деятельностной, ко</w:t>
      </w:r>
      <w:r w:rsidR="009D2F30" w:rsidRPr="009D2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ммуникационной, информационной, </w:t>
      </w:r>
      <w:r w:rsidR="00E15A33" w:rsidRPr="009D2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креативной компетенций и повышение социальной активности </w:t>
      </w:r>
      <w:r w:rsidR="00880F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конкурсантов.</w:t>
      </w:r>
    </w:p>
    <w:p w14:paraId="38C5192E" w14:textId="77777777" w:rsidR="000E6C52" w:rsidRPr="007958E5" w:rsidRDefault="000E6C52" w:rsidP="009C4F7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C63D2A6" w14:textId="77777777" w:rsidR="009D2F30" w:rsidRPr="009D2F30" w:rsidRDefault="000E6C52" w:rsidP="009C4F7B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E5">
        <w:rPr>
          <w:rFonts w:ascii="Times New Roman" w:hAnsi="Times New Roman" w:cs="Times New Roman"/>
          <w:b/>
          <w:sz w:val="24"/>
          <w:szCs w:val="24"/>
        </w:rPr>
        <w:t xml:space="preserve">Условия и порядок проведения </w:t>
      </w:r>
      <w:r w:rsidR="00742592">
        <w:rPr>
          <w:rFonts w:ascii="Times New Roman" w:hAnsi="Times New Roman" w:cs="Times New Roman"/>
          <w:b/>
          <w:sz w:val="24"/>
          <w:szCs w:val="24"/>
        </w:rPr>
        <w:t>К</w:t>
      </w:r>
      <w:r w:rsidRPr="007958E5">
        <w:rPr>
          <w:rFonts w:ascii="Times New Roman" w:hAnsi="Times New Roman" w:cs="Times New Roman"/>
          <w:b/>
          <w:sz w:val="24"/>
          <w:szCs w:val="24"/>
        </w:rPr>
        <w:t>онкурса</w:t>
      </w:r>
    </w:p>
    <w:p w14:paraId="1C951B73" w14:textId="54A3DA71" w:rsidR="000E6C52" w:rsidRDefault="00742592" w:rsidP="007425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0E6C52" w:rsidRPr="007958E5">
        <w:rPr>
          <w:rFonts w:ascii="Times New Roman" w:hAnsi="Times New Roman" w:cs="Times New Roman"/>
          <w:sz w:val="24"/>
          <w:szCs w:val="24"/>
        </w:rPr>
        <w:t xml:space="preserve">К участию в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0E6C52" w:rsidRPr="007958E5">
        <w:rPr>
          <w:rFonts w:ascii="Times New Roman" w:hAnsi="Times New Roman" w:cs="Times New Roman"/>
          <w:sz w:val="24"/>
          <w:szCs w:val="24"/>
        </w:rPr>
        <w:t>онкурсе приглашаются студенты</w:t>
      </w:r>
      <w:r w:rsidR="00D54672">
        <w:rPr>
          <w:rFonts w:ascii="Times New Roman" w:hAnsi="Times New Roman" w:cs="Times New Roman"/>
          <w:sz w:val="24"/>
          <w:szCs w:val="24"/>
        </w:rPr>
        <w:t xml:space="preserve"> колледжа</w:t>
      </w:r>
      <w:r w:rsidR="00474521">
        <w:rPr>
          <w:rFonts w:ascii="Times New Roman" w:hAnsi="Times New Roman" w:cs="Times New Roman"/>
          <w:sz w:val="24"/>
          <w:szCs w:val="24"/>
        </w:rPr>
        <w:t>;</w:t>
      </w:r>
    </w:p>
    <w:p w14:paraId="5364C8FB" w14:textId="11A63629" w:rsidR="00E23D96" w:rsidRPr="007958E5" w:rsidRDefault="00E23D96" w:rsidP="007425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</w:t>
      </w:r>
      <w:r w:rsidRPr="00E23D96">
        <w:rPr>
          <w:rFonts w:ascii="Times New Roman" w:hAnsi="Times New Roman" w:cs="Times New Roman"/>
          <w:sz w:val="24"/>
          <w:szCs w:val="24"/>
        </w:rPr>
        <w:t xml:space="preserve"> участию в Конкурсе допускаются работы, отражающие тематику Великой Отечественной </w:t>
      </w:r>
      <w:r w:rsidR="00781FA1">
        <w:rPr>
          <w:rFonts w:ascii="Times New Roman" w:hAnsi="Times New Roman" w:cs="Times New Roman"/>
          <w:sz w:val="24"/>
          <w:szCs w:val="24"/>
        </w:rPr>
        <w:t>в</w:t>
      </w:r>
      <w:r w:rsidRPr="00E23D96">
        <w:rPr>
          <w:rFonts w:ascii="Times New Roman" w:hAnsi="Times New Roman" w:cs="Times New Roman"/>
          <w:sz w:val="24"/>
          <w:szCs w:val="24"/>
        </w:rPr>
        <w:t>ойны и прославляющие подвиг советского народа в борьбе против фашизма;</w:t>
      </w:r>
    </w:p>
    <w:p w14:paraId="79FEEDE5" w14:textId="752A1914" w:rsidR="000E6C52" w:rsidRDefault="00742592" w:rsidP="00D546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25A9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E6C52" w:rsidRPr="007958E5">
        <w:rPr>
          <w:rFonts w:ascii="Times New Roman" w:hAnsi="Times New Roman" w:cs="Times New Roman"/>
          <w:sz w:val="24"/>
          <w:szCs w:val="24"/>
        </w:rPr>
        <w:t xml:space="preserve">Конкурсные работы могут быть выполнены одним </w:t>
      </w:r>
      <w:r w:rsidR="00781FA1" w:rsidRPr="007958E5">
        <w:rPr>
          <w:rFonts w:ascii="Times New Roman" w:hAnsi="Times New Roman" w:cs="Times New Roman"/>
          <w:sz w:val="24"/>
          <w:szCs w:val="24"/>
        </w:rPr>
        <w:t>и</w:t>
      </w:r>
      <w:r w:rsidR="00781FA1">
        <w:rPr>
          <w:rFonts w:ascii="Times New Roman" w:hAnsi="Times New Roman" w:cs="Times New Roman"/>
          <w:sz w:val="24"/>
          <w:szCs w:val="24"/>
        </w:rPr>
        <w:t>ли</w:t>
      </w:r>
      <w:r w:rsidR="00781FA1" w:rsidRPr="007958E5">
        <w:rPr>
          <w:rFonts w:ascii="Times New Roman" w:hAnsi="Times New Roman" w:cs="Times New Roman"/>
          <w:sz w:val="24"/>
          <w:szCs w:val="24"/>
        </w:rPr>
        <w:t xml:space="preserve"> несколькими </w:t>
      </w:r>
      <w:r w:rsidR="000E6C52" w:rsidRPr="007958E5">
        <w:rPr>
          <w:rFonts w:ascii="Times New Roman" w:hAnsi="Times New Roman" w:cs="Times New Roman"/>
          <w:sz w:val="24"/>
          <w:szCs w:val="24"/>
        </w:rPr>
        <w:t>участниками</w:t>
      </w:r>
      <w:r w:rsidR="00474521">
        <w:rPr>
          <w:rFonts w:ascii="Times New Roman" w:hAnsi="Times New Roman" w:cs="Times New Roman"/>
          <w:sz w:val="24"/>
          <w:szCs w:val="24"/>
        </w:rPr>
        <w:t>;</w:t>
      </w:r>
      <w:r w:rsidR="000E6C52" w:rsidRPr="007958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5484C" w14:textId="29FB1795" w:rsidR="00E23D96" w:rsidRPr="00E23D96" w:rsidRDefault="00E23D96" w:rsidP="00E2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D96">
        <w:rPr>
          <w:rFonts w:ascii="Times New Roman" w:hAnsi="Times New Roman" w:cs="Times New Roman"/>
          <w:sz w:val="24"/>
          <w:szCs w:val="24"/>
        </w:rPr>
        <w:t>3.</w:t>
      </w:r>
      <w:r w:rsidR="00B25A98">
        <w:rPr>
          <w:rFonts w:ascii="Times New Roman" w:hAnsi="Times New Roman" w:cs="Times New Roman"/>
          <w:sz w:val="24"/>
          <w:szCs w:val="24"/>
        </w:rPr>
        <w:t>4</w:t>
      </w:r>
      <w:r w:rsidRPr="00E23D96">
        <w:rPr>
          <w:rFonts w:ascii="Times New Roman" w:hAnsi="Times New Roman" w:cs="Times New Roman"/>
          <w:sz w:val="24"/>
          <w:szCs w:val="24"/>
        </w:rPr>
        <w:t>. Конкурс проводится с 04.05.</w:t>
      </w:r>
      <w:r w:rsidR="00781FA1">
        <w:rPr>
          <w:rFonts w:ascii="Times New Roman" w:hAnsi="Times New Roman" w:cs="Times New Roman"/>
          <w:sz w:val="24"/>
          <w:szCs w:val="24"/>
        </w:rPr>
        <w:t>20</w:t>
      </w:r>
      <w:r w:rsidRPr="00E23D96">
        <w:rPr>
          <w:rFonts w:ascii="Times New Roman" w:hAnsi="Times New Roman" w:cs="Times New Roman"/>
          <w:sz w:val="24"/>
          <w:szCs w:val="24"/>
        </w:rPr>
        <w:t xml:space="preserve">20 по </w:t>
      </w:r>
      <w:r w:rsidR="00781FA1">
        <w:rPr>
          <w:rFonts w:ascii="Times New Roman" w:hAnsi="Times New Roman" w:cs="Times New Roman"/>
          <w:sz w:val="24"/>
          <w:szCs w:val="24"/>
        </w:rPr>
        <w:t>12</w:t>
      </w:r>
      <w:r w:rsidRPr="00E23D96">
        <w:rPr>
          <w:rFonts w:ascii="Times New Roman" w:hAnsi="Times New Roman" w:cs="Times New Roman"/>
          <w:sz w:val="24"/>
          <w:szCs w:val="24"/>
        </w:rPr>
        <w:t>.05.</w:t>
      </w:r>
      <w:r w:rsidR="00781FA1">
        <w:rPr>
          <w:rFonts w:ascii="Times New Roman" w:hAnsi="Times New Roman" w:cs="Times New Roman"/>
          <w:sz w:val="24"/>
          <w:szCs w:val="24"/>
        </w:rPr>
        <w:t>20</w:t>
      </w:r>
      <w:r w:rsidRPr="00E23D96">
        <w:rPr>
          <w:rFonts w:ascii="Times New Roman" w:hAnsi="Times New Roman" w:cs="Times New Roman"/>
          <w:sz w:val="24"/>
          <w:szCs w:val="24"/>
        </w:rPr>
        <w:t>20</w:t>
      </w:r>
      <w:r w:rsidR="00474521">
        <w:rPr>
          <w:rFonts w:ascii="Times New Roman" w:hAnsi="Times New Roman" w:cs="Times New Roman"/>
          <w:sz w:val="24"/>
          <w:szCs w:val="24"/>
        </w:rPr>
        <w:t>;</w:t>
      </w:r>
    </w:p>
    <w:p w14:paraId="007B53D5" w14:textId="6B110195" w:rsidR="00E23D96" w:rsidRDefault="00E23D96" w:rsidP="00E23D9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25A9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23D96">
        <w:rPr>
          <w:rFonts w:ascii="Times New Roman" w:hAnsi="Times New Roman" w:cs="Times New Roman"/>
          <w:sz w:val="24"/>
          <w:szCs w:val="24"/>
        </w:rPr>
        <w:t>Место проведения: КОГПОАУ «Вятского колледжа культуры»</w:t>
      </w:r>
      <w:r w:rsidR="00474521">
        <w:rPr>
          <w:rFonts w:ascii="Times New Roman" w:hAnsi="Times New Roman" w:cs="Times New Roman"/>
          <w:sz w:val="24"/>
          <w:szCs w:val="24"/>
        </w:rPr>
        <w:t>;</w:t>
      </w:r>
    </w:p>
    <w:p w14:paraId="3E25AB2D" w14:textId="345113E1" w:rsidR="00B25A98" w:rsidRDefault="00B25A98" w:rsidP="00E23D9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Pr="00B25A98">
        <w:rPr>
          <w:rFonts w:ascii="Times New Roman" w:hAnsi="Times New Roman" w:cs="Times New Roman"/>
          <w:sz w:val="24"/>
          <w:szCs w:val="24"/>
        </w:rPr>
        <w:t>3аявки и работы, полученные после даты приема, указанной в положении, а также не соответствующие тематике Конкурса, к рассмотрению не принимаются.</w:t>
      </w:r>
    </w:p>
    <w:p w14:paraId="375D7458" w14:textId="7F23245E" w:rsidR="00B25A98" w:rsidRDefault="00B25A98" w:rsidP="00E23D9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5A9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25A98">
        <w:rPr>
          <w:rFonts w:ascii="Times New Roman" w:hAnsi="Times New Roman" w:cs="Times New Roman"/>
          <w:sz w:val="24"/>
          <w:szCs w:val="24"/>
        </w:rPr>
        <w:t>. В случае обнаружения плагиата работа снимается с Конкурса.</w:t>
      </w:r>
    </w:p>
    <w:p w14:paraId="22E2B7BB" w14:textId="77777777" w:rsidR="00B25A98" w:rsidRDefault="00B25A98" w:rsidP="00E23D9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5A98">
        <w:rPr>
          <w:rFonts w:ascii="Times New Roman" w:hAnsi="Times New Roman" w:cs="Times New Roman"/>
          <w:sz w:val="24"/>
          <w:szCs w:val="24"/>
        </w:rPr>
        <w:t>3.8. Пакет документов на Конкурс включает в себя:</w:t>
      </w:r>
    </w:p>
    <w:p w14:paraId="4719C5FE" w14:textId="77777777" w:rsidR="00B25A98" w:rsidRDefault="00B25A98" w:rsidP="00E23D9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5A98">
        <w:rPr>
          <w:rFonts w:ascii="Times New Roman" w:hAnsi="Times New Roman" w:cs="Times New Roman"/>
          <w:sz w:val="24"/>
          <w:szCs w:val="24"/>
        </w:rPr>
        <w:t>1. Заявку установленного образца (Приложение 1).</w:t>
      </w:r>
    </w:p>
    <w:p w14:paraId="7DB2C7C0" w14:textId="77777777" w:rsidR="00B25A98" w:rsidRDefault="00B25A98" w:rsidP="00B25A98">
      <w:pPr>
        <w:suppressAutoHyphens/>
        <w:spacing w:after="0" w:line="1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К</w:t>
      </w:r>
      <w:r w:rsidR="00742592" w:rsidRPr="00EC0B75">
        <w:rPr>
          <w:rFonts w:ascii="Times New Roman" w:eastAsia="Times New Roman" w:hAnsi="Times New Roman" w:cs="Times New Roman"/>
          <w:sz w:val="24"/>
          <w:szCs w:val="24"/>
        </w:rPr>
        <w:t>онкурсн</w:t>
      </w:r>
      <w:r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742592" w:rsidRPr="00EC0B75">
        <w:rPr>
          <w:rFonts w:ascii="Times New Roman" w:eastAsia="Times New Roman" w:hAnsi="Times New Roman" w:cs="Times New Roman"/>
          <w:sz w:val="24"/>
          <w:szCs w:val="24"/>
        </w:rPr>
        <w:t xml:space="preserve"> рабо</w:t>
      </w:r>
      <w:r w:rsidR="007977B5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742592" w:rsidRPr="00EC0B75">
        <w:rPr>
          <w:rFonts w:ascii="Times New Roman" w:eastAsia="Times New Roman" w:hAnsi="Times New Roman" w:cs="Times New Roman"/>
          <w:sz w:val="24"/>
          <w:szCs w:val="24"/>
        </w:rPr>
        <w:t xml:space="preserve"> в формате: </w:t>
      </w:r>
      <w:r w:rsidR="00742592" w:rsidRPr="00EC0B75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текстовый редактор </w:t>
      </w:r>
      <w:r w:rsidR="00742592" w:rsidRPr="00EC0B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Microsoft</w:t>
      </w:r>
      <w:r w:rsidR="00742592" w:rsidRPr="00EC0B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42592" w:rsidRPr="00EC0B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Word</w:t>
      </w:r>
      <w:r w:rsidR="00742592" w:rsidRPr="00EC0B75">
        <w:rPr>
          <w:rFonts w:ascii="Times New Roman" w:eastAsia="Times New Roman" w:hAnsi="Times New Roman" w:cs="Times New Roman"/>
          <w:bCs/>
          <w:sz w:val="24"/>
          <w:szCs w:val="24"/>
        </w:rPr>
        <w:t xml:space="preserve">, с использованием шрифта </w:t>
      </w:r>
      <w:r w:rsidR="00742592" w:rsidRPr="00EC0B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Times</w:t>
      </w:r>
      <w:r w:rsidR="00742592" w:rsidRPr="00EC0B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42592" w:rsidRPr="00EC0B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New</w:t>
      </w:r>
      <w:r w:rsidR="00742592" w:rsidRPr="00EC0B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42592" w:rsidRPr="00EC0B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Roman</w:t>
      </w:r>
      <w:r w:rsidR="00742592" w:rsidRPr="00EC0B75">
        <w:rPr>
          <w:rFonts w:ascii="Times New Roman" w:eastAsia="Times New Roman" w:hAnsi="Times New Roman" w:cs="Times New Roman"/>
          <w:bCs/>
          <w:sz w:val="24"/>
          <w:szCs w:val="24"/>
        </w:rPr>
        <w:t>, размер шрифта – 14 через 1,5 межстрочный интервал. Работы, выполненные в рукописном варианте, необходимо отсканировать или сфотографировать (важно, чтобы изображение было качественным с разборчивым почерком).</w:t>
      </w:r>
    </w:p>
    <w:p w14:paraId="2567C397" w14:textId="42555FD6" w:rsidR="00474521" w:rsidRPr="004E0030" w:rsidRDefault="00474521" w:rsidP="00B25A98">
      <w:pPr>
        <w:suppressAutoHyphens/>
        <w:spacing w:after="0" w:line="1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B25A98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977B5" w:rsidRPr="00781FA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42592" w:rsidRPr="00781FA1">
        <w:rPr>
          <w:rFonts w:ascii="Times New Roman" w:eastAsia="Times New Roman" w:hAnsi="Times New Roman" w:cs="Times New Roman"/>
          <w:sz w:val="24"/>
          <w:szCs w:val="24"/>
        </w:rPr>
        <w:t>онкурсная работа присыла</w:t>
      </w:r>
      <w:r w:rsidR="007977B5" w:rsidRPr="00781FA1">
        <w:rPr>
          <w:rFonts w:ascii="Times New Roman" w:eastAsia="Times New Roman" w:hAnsi="Times New Roman" w:cs="Times New Roman"/>
          <w:sz w:val="24"/>
          <w:szCs w:val="24"/>
        </w:rPr>
        <w:t>ется по</w:t>
      </w:r>
      <w:r w:rsidR="00742592" w:rsidRPr="00781FA1">
        <w:rPr>
          <w:rFonts w:ascii="Times New Roman" w:eastAsia="Times New Roman" w:hAnsi="Times New Roman" w:cs="Times New Roman"/>
          <w:sz w:val="24"/>
          <w:szCs w:val="24"/>
        </w:rPr>
        <w:t xml:space="preserve"> электронному адресу: </w:t>
      </w:r>
      <w:hyperlink r:id="rId5" w:history="1">
        <w:r w:rsidR="007977B5" w:rsidRPr="00781FA1">
          <w:rPr>
            <w:rStyle w:val="a4"/>
            <w:rFonts w:ascii="Times New Roman" w:hAnsi="Times New Roman" w:cs="Times New Roman"/>
            <w:lang w:val="en-US"/>
          </w:rPr>
          <w:t>OlgaPas</w:t>
        </w:r>
        <w:r w:rsidR="007977B5" w:rsidRPr="00781FA1">
          <w:rPr>
            <w:rStyle w:val="a4"/>
            <w:rFonts w:ascii="Times New Roman" w:hAnsi="Times New Roman" w:cs="Times New Roman"/>
          </w:rPr>
          <w:t>105@</w:t>
        </w:r>
        <w:r w:rsidR="007977B5" w:rsidRPr="00781FA1">
          <w:rPr>
            <w:rStyle w:val="a4"/>
            <w:rFonts w:ascii="Times New Roman" w:hAnsi="Times New Roman" w:cs="Times New Roman"/>
            <w:lang w:val="en-US"/>
          </w:rPr>
          <w:t>mail</w:t>
        </w:r>
        <w:r w:rsidR="007977B5" w:rsidRPr="00781FA1">
          <w:rPr>
            <w:rStyle w:val="a4"/>
            <w:rFonts w:ascii="Times New Roman" w:hAnsi="Times New Roman" w:cs="Times New Roman"/>
          </w:rPr>
          <w:t>.</w:t>
        </w:r>
        <w:r w:rsidR="007977B5" w:rsidRPr="00781FA1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="007977B5" w:rsidRPr="00781FA1">
        <w:rPr>
          <w:rFonts w:ascii="Times New Roman" w:hAnsi="Times New Roman" w:cs="Times New Roman"/>
        </w:rPr>
        <w:t xml:space="preserve"> </w:t>
      </w:r>
      <w:r w:rsidR="00744EA6" w:rsidRPr="00781FA1">
        <w:rPr>
          <w:rFonts w:ascii="Times New Roman" w:hAnsi="Times New Roman" w:cs="Times New Roman"/>
        </w:rPr>
        <w:t xml:space="preserve">или </w:t>
      </w:r>
      <w:hyperlink r:id="rId6" w:history="1">
        <w:r w:rsidR="00744EA6" w:rsidRPr="00781FA1">
          <w:rPr>
            <w:rStyle w:val="a4"/>
            <w:rFonts w:ascii="Times New Roman" w:hAnsi="Times New Roman" w:cs="Times New Roman"/>
          </w:rPr>
          <w:t>lenasokolik@yandex.ru</w:t>
        </w:r>
      </w:hyperlink>
      <w:r w:rsidR="00744EA6" w:rsidRPr="00781FA1">
        <w:rPr>
          <w:rFonts w:ascii="Times New Roman" w:hAnsi="Times New Roman" w:cs="Times New Roman"/>
        </w:rPr>
        <w:t xml:space="preserve">, </w:t>
      </w:r>
      <w:r w:rsidR="007977B5" w:rsidRPr="00781FA1">
        <w:rPr>
          <w:rFonts w:ascii="Times New Roman" w:hAnsi="Times New Roman" w:cs="Times New Roman"/>
        </w:rPr>
        <w:t xml:space="preserve">либо в социальной сети </w:t>
      </w:r>
      <w:proofErr w:type="spellStart"/>
      <w:r w:rsidR="007977B5" w:rsidRPr="00781FA1">
        <w:rPr>
          <w:rFonts w:ascii="Times New Roman" w:hAnsi="Times New Roman" w:cs="Times New Roman"/>
        </w:rPr>
        <w:t>ВКонтакте</w:t>
      </w:r>
      <w:proofErr w:type="spellEnd"/>
      <w:r w:rsidR="007977B5" w:rsidRPr="00781FA1">
        <w:rPr>
          <w:rFonts w:ascii="Times New Roman" w:hAnsi="Times New Roman" w:cs="Times New Roman"/>
        </w:rPr>
        <w:t xml:space="preserve"> </w:t>
      </w:r>
      <w:hyperlink r:id="rId7" w:history="1">
        <w:r w:rsidR="00744EA6" w:rsidRPr="00781FA1">
          <w:rPr>
            <w:rStyle w:val="a4"/>
            <w:rFonts w:ascii="Times New Roman" w:hAnsi="Times New Roman" w:cs="Times New Roman"/>
          </w:rPr>
          <w:t>https://vk.com/olechkaivanovna</w:t>
        </w:r>
      </w:hyperlink>
      <w:r w:rsidR="00744EA6" w:rsidRPr="00781FA1">
        <w:rPr>
          <w:rFonts w:ascii="Times New Roman" w:hAnsi="Times New Roman" w:cs="Times New Roman"/>
        </w:rPr>
        <w:t xml:space="preserve"> или </w:t>
      </w:r>
      <w:hyperlink r:id="rId8" w:history="1">
        <w:r w:rsidR="00781FA1" w:rsidRPr="00A93CF0">
          <w:rPr>
            <w:rStyle w:val="a4"/>
            <w:rFonts w:ascii="Times New Roman" w:hAnsi="Times New Roman" w:cs="Times New Roman"/>
          </w:rPr>
          <w:t>https://vk.com/kepka36</w:t>
        </w:r>
      </w:hyperlink>
      <w:r w:rsidR="00781FA1">
        <w:rPr>
          <w:rFonts w:ascii="Times New Roman" w:hAnsi="Times New Roman" w:cs="Times New Roman"/>
        </w:rPr>
        <w:t xml:space="preserve"> </w:t>
      </w:r>
      <w:r w:rsidR="00744EA6" w:rsidRPr="00781FA1">
        <w:rPr>
          <w:rFonts w:ascii="Times New Roman" w:hAnsi="Times New Roman" w:cs="Times New Roman"/>
        </w:rPr>
        <w:t>.</w:t>
      </w:r>
    </w:p>
    <w:p w14:paraId="1CD1C67C" w14:textId="01548E3C" w:rsidR="00901177" w:rsidRPr="004E0030" w:rsidRDefault="004E0030" w:rsidP="00474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4521" w:rsidRPr="004E0030">
        <w:rPr>
          <w:rFonts w:ascii="Times New Roman" w:hAnsi="Times New Roman" w:cs="Times New Roman"/>
          <w:sz w:val="24"/>
          <w:szCs w:val="24"/>
        </w:rPr>
        <w:t>.</w:t>
      </w:r>
      <w:r w:rsidR="00B25A98">
        <w:rPr>
          <w:rFonts w:ascii="Times New Roman" w:hAnsi="Times New Roman" w:cs="Times New Roman"/>
          <w:sz w:val="24"/>
          <w:szCs w:val="24"/>
        </w:rPr>
        <w:t>10</w:t>
      </w:r>
      <w:r w:rsidR="00A825B5" w:rsidRPr="004E0030">
        <w:rPr>
          <w:rFonts w:ascii="Times New Roman" w:hAnsi="Times New Roman" w:cs="Times New Roman"/>
          <w:sz w:val="24"/>
          <w:szCs w:val="24"/>
        </w:rPr>
        <w:t>. Темы Конкурса:</w:t>
      </w:r>
    </w:p>
    <w:p w14:paraId="7BE82DCD" w14:textId="279EAC91" w:rsidR="00474521" w:rsidRDefault="004E0030" w:rsidP="00474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25B5" w:rsidRPr="00474521">
        <w:rPr>
          <w:rFonts w:ascii="Times New Roman" w:hAnsi="Times New Roman" w:cs="Times New Roman"/>
          <w:sz w:val="24"/>
          <w:szCs w:val="24"/>
        </w:rPr>
        <w:t>Военная история моей семьи</w:t>
      </w:r>
      <w:r w:rsidR="00901177" w:rsidRPr="00474521">
        <w:rPr>
          <w:rFonts w:ascii="Times New Roman" w:hAnsi="Times New Roman" w:cs="Times New Roman"/>
          <w:sz w:val="24"/>
          <w:szCs w:val="24"/>
        </w:rPr>
        <w:t>;</w:t>
      </w:r>
      <w:r w:rsidR="00A825B5" w:rsidRPr="004745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20535" w14:textId="0E3AA8B0" w:rsidR="00901177" w:rsidRPr="00474521" w:rsidRDefault="004E0030" w:rsidP="00474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25B5" w:rsidRPr="00474521">
        <w:rPr>
          <w:rFonts w:ascii="Times New Roman" w:hAnsi="Times New Roman" w:cs="Times New Roman"/>
          <w:sz w:val="24"/>
          <w:szCs w:val="24"/>
        </w:rPr>
        <w:t xml:space="preserve">Радость Победы! </w:t>
      </w:r>
    </w:p>
    <w:p w14:paraId="45D08816" w14:textId="1386A461" w:rsidR="00474521" w:rsidRPr="00474521" w:rsidRDefault="004E0030" w:rsidP="00474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25B5" w:rsidRPr="00474521">
        <w:rPr>
          <w:rFonts w:ascii="Times New Roman" w:hAnsi="Times New Roman" w:cs="Times New Roman"/>
          <w:sz w:val="24"/>
          <w:szCs w:val="24"/>
        </w:rPr>
        <w:t>Великая Отечественная война в истории моего города</w:t>
      </w:r>
      <w:r w:rsidR="00901177" w:rsidRPr="00474521">
        <w:rPr>
          <w:rFonts w:ascii="Times New Roman" w:hAnsi="Times New Roman" w:cs="Times New Roman"/>
          <w:sz w:val="24"/>
          <w:szCs w:val="24"/>
        </w:rPr>
        <w:t>.</w:t>
      </w:r>
    </w:p>
    <w:p w14:paraId="5F536C49" w14:textId="7C0E8225" w:rsidR="00901177" w:rsidRPr="004E0030" w:rsidRDefault="004E0030" w:rsidP="004E00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825B5" w:rsidRPr="004E0030">
        <w:rPr>
          <w:rFonts w:ascii="Times New Roman" w:hAnsi="Times New Roman" w:cs="Times New Roman"/>
          <w:sz w:val="24"/>
          <w:szCs w:val="24"/>
        </w:rPr>
        <w:t>.</w:t>
      </w:r>
      <w:r w:rsidR="00B25A9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825B5" w:rsidRPr="004E0030">
        <w:rPr>
          <w:rFonts w:ascii="Times New Roman" w:hAnsi="Times New Roman" w:cs="Times New Roman"/>
          <w:sz w:val="24"/>
          <w:szCs w:val="24"/>
        </w:rPr>
        <w:t xml:space="preserve"> Конкурс проводится в 3 (трёх) номинациях:</w:t>
      </w:r>
    </w:p>
    <w:p w14:paraId="6D3D7F10" w14:textId="0992CEFA" w:rsidR="0054376A" w:rsidRPr="0054376A" w:rsidRDefault="004E0030" w:rsidP="004E0030">
      <w:pPr>
        <w:pStyle w:val="a3"/>
        <w:suppressAutoHyphens/>
        <w:spacing w:after="0" w:line="10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4376A" w:rsidRPr="004E0030">
        <w:rPr>
          <w:rFonts w:ascii="Times New Roman" w:hAnsi="Times New Roman" w:cs="Times New Roman"/>
          <w:bCs/>
          <w:sz w:val="24"/>
          <w:szCs w:val="24"/>
        </w:rPr>
        <w:t>Номинация – открытка:</w:t>
      </w:r>
      <w:r w:rsidR="0054376A" w:rsidRPr="00F12D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76A" w:rsidRPr="00F12D02">
        <w:rPr>
          <w:rFonts w:ascii="Times New Roman" w:eastAsia="Times New Roman" w:hAnsi="Times New Roman" w:cs="Times New Roman"/>
          <w:sz w:val="24"/>
          <w:szCs w:val="24"/>
        </w:rPr>
        <w:t xml:space="preserve">авторская открытка (открытка может быть создана в любой программе: </w:t>
      </w:r>
      <w:proofErr w:type="spellStart"/>
      <w:r w:rsidR="0054376A" w:rsidRPr="00F12D02">
        <w:rPr>
          <w:rFonts w:ascii="Times New Roman" w:eastAsia="Times New Roman" w:hAnsi="Times New Roman" w:cs="Times New Roman"/>
          <w:sz w:val="24"/>
          <w:szCs w:val="24"/>
        </w:rPr>
        <w:t>Adobe</w:t>
      </w:r>
      <w:proofErr w:type="spellEnd"/>
      <w:r w:rsidR="0054376A" w:rsidRPr="00F12D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376A" w:rsidRPr="00F12D02">
        <w:rPr>
          <w:rFonts w:ascii="Times New Roman" w:eastAsia="Times New Roman" w:hAnsi="Times New Roman" w:cs="Times New Roman"/>
          <w:sz w:val="24"/>
          <w:szCs w:val="24"/>
        </w:rPr>
        <w:t>Photoshop</w:t>
      </w:r>
      <w:proofErr w:type="spellEnd"/>
      <w:r w:rsidR="0054376A" w:rsidRPr="00F12D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4376A" w:rsidRPr="00F12D02">
        <w:rPr>
          <w:rFonts w:ascii="Times New Roman" w:eastAsia="Times New Roman" w:hAnsi="Times New Roman" w:cs="Times New Roman"/>
          <w:sz w:val="24"/>
          <w:szCs w:val="24"/>
        </w:rPr>
        <w:t>Dreemweaver</w:t>
      </w:r>
      <w:proofErr w:type="spellEnd"/>
      <w:r w:rsidR="0054376A" w:rsidRPr="00F12D02">
        <w:rPr>
          <w:rFonts w:ascii="Times New Roman" w:eastAsia="Times New Roman" w:hAnsi="Times New Roman" w:cs="Times New Roman"/>
          <w:sz w:val="24"/>
          <w:szCs w:val="24"/>
        </w:rPr>
        <w:t xml:space="preserve">, SP- </w:t>
      </w:r>
      <w:proofErr w:type="spellStart"/>
      <w:r w:rsidR="0054376A" w:rsidRPr="00F12D02">
        <w:rPr>
          <w:rFonts w:ascii="Times New Roman" w:eastAsia="Times New Roman" w:hAnsi="Times New Roman" w:cs="Times New Roman"/>
          <w:sz w:val="24"/>
          <w:szCs w:val="24"/>
        </w:rPr>
        <w:t>Card</w:t>
      </w:r>
      <w:proofErr w:type="spellEnd"/>
      <w:r w:rsidR="0054376A" w:rsidRPr="00F12D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4376A" w:rsidRPr="00F12D02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="0054376A" w:rsidRPr="00F12D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376A" w:rsidRPr="00F12D02">
        <w:rPr>
          <w:rFonts w:ascii="Times New Roman" w:eastAsia="Times New Roman" w:hAnsi="Times New Roman" w:cs="Times New Roman"/>
          <w:sz w:val="24"/>
          <w:szCs w:val="24"/>
        </w:rPr>
        <w:t>Publisher</w:t>
      </w:r>
      <w:proofErr w:type="spellEnd"/>
      <w:r w:rsidR="0054376A" w:rsidRPr="00F12D02">
        <w:rPr>
          <w:rFonts w:ascii="Times New Roman" w:eastAsia="Times New Roman" w:hAnsi="Times New Roman" w:cs="Times New Roman"/>
          <w:sz w:val="24"/>
          <w:szCs w:val="24"/>
        </w:rPr>
        <w:t xml:space="preserve"> и др.) или созданная своими руками (при электронной форме участия необходимо отправить фото или скан высокого качества). Открытки должны сопровождаться поздравительным текстом на </w:t>
      </w:r>
      <w:r w:rsidR="0054376A">
        <w:rPr>
          <w:rFonts w:ascii="Times New Roman" w:eastAsia="Times New Roman" w:hAnsi="Times New Roman" w:cs="Times New Roman"/>
          <w:sz w:val="24"/>
          <w:szCs w:val="24"/>
        </w:rPr>
        <w:t>рус</w:t>
      </w:r>
      <w:r w:rsidR="0054376A" w:rsidRPr="00F12D02">
        <w:rPr>
          <w:rFonts w:ascii="Times New Roman" w:eastAsia="Times New Roman" w:hAnsi="Times New Roman" w:cs="Times New Roman"/>
          <w:sz w:val="24"/>
          <w:szCs w:val="24"/>
        </w:rPr>
        <w:t xml:space="preserve">ском языке объемом от </w:t>
      </w:r>
      <w:r w:rsidR="0054376A">
        <w:rPr>
          <w:rFonts w:ascii="Times New Roman" w:eastAsia="Times New Roman" w:hAnsi="Times New Roman" w:cs="Times New Roman"/>
          <w:sz w:val="24"/>
          <w:szCs w:val="24"/>
        </w:rPr>
        <w:t>8</w:t>
      </w:r>
      <w:r w:rsidR="0054376A" w:rsidRPr="00F12D02">
        <w:rPr>
          <w:rFonts w:ascii="Times New Roman" w:eastAsia="Times New Roman" w:hAnsi="Times New Roman" w:cs="Times New Roman"/>
          <w:sz w:val="24"/>
          <w:szCs w:val="24"/>
        </w:rPr>
        <w:t xml:space="preserve"> слов.</w:t>
      </w:r>
    </w:p>
    <w:p w14:paraId="6B4077C7" w14:textId="08880288" w:rsidR="0054376A" w:rsidRPr="005614A7" w:rsidRDefault="004E0030" w:rsidP="004E003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4376A" w:rsidRPr="004E0030">
        <w:rPr>
          <w:rFonts w:ascii="Times New Roman" w:hAnsi="Times New Roman" w:cs="Times New Roman"/>
          <w:bCs/>
          <w:sz w:val="24"/>
          <w:szCs w:val="24"/>
        </w:rPr>
        <w:t>Номинация – рисунок:</w:t>
      </w:r>
      <w:r w:rsidR="00543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76A" w:rsidRPr="005614A7">
        <w:rPr>
          <w:rFonts w:ascii="Times New Roman" w:hAnsi="Times New Roman" w:cs="Times New Roman"/>
          <w:sz w:val="24"/>
          <w:szCs w:val="24"/>
        </w:rPr>
        <w:t xml:space="preserve">принимаются работы, выполненные в любой технике (акварель, пастель, масло, мелки, гуашь, карандашный рисунок, смешанные техники). </w:t>
      </w:r>
    </w:p>
    <w:p w14:paraId="23400DF2" w14:textId="77777777" w:rsidR="0054376A" w:rsidRPr="005614A7" w:rsidRDefault="0054376A" w:rsidP="0054376A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14A7">
        <w:rPr>
          <w:rFonts w:ascii="Times New Roman" w:hAnsi="Times New Roman" w:cs="Times New Roman"/>
          <w:sz w:val="24"/>
          <w:szCs w:val="24"/>
        </w:rPr>
        <w:t>Участник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614A7">
        <w:rPr>
          <w:rFonts w:ascii="Times New Roman" w:hAnsi="Times New Roman" w:cs="Times New Roman"/>
          <w:sz w:val="24"/>
          <w:szCs w:val="24"/>
        </w:rPr>
        <w:t>ставляет отсканированный или сфотографированный рисунок хорошего качества в формате .</w:t>
      </w:r>
      <w:proofErr w:type="spellStart"/>
      <w:r w:rsidRPr="005614A7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5614A7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5614A7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5614A7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5614A7">
        <w:rPr>
          <w:rFonts w:ascii="Times New Roman" w:hAnsi="Times New Roman" w:cs="Times New Roman"/>
          <w:sz w:val="24"/>
          <w:szCs w:val="24"/>
        </w:rPr>
        <w:t>bmp</w:t>
      </w:r>
      <w:proofErr w:type="spellEnd"/>
      <w:r w:rsidRPr="005614A7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5614A7">
        <w:rPr>
          <w:rFonts w:ascii="Times New Roman" w:hAnsi="Times New Roman" w:cs="Times New Roman"/>
          <w:sz w:val="24"/>
          <w:szCs w:val="24"/>
        </w:rPr>
        <w:t>tif</w:t>
      </w:r>
      <w:proofErr w:type="spellEnd"/>
      <w:r w:rsidRPr="005614A7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5614A7">
        <w:rPr>
          <w:rFonts w:ascii="Times New Roman" w:hAnsi="Times New Roman" w:cs="Times New Roman"/>
          <w:sz w:val="24"/>
          <w:szCs w:val="24"/>
        </w:rPr>
        <w:t>gif</w:t>
      </w:r>
      <w:proofErr w:type="spellEnd"/>
      <w:r w:rsidRPr="005614A7">
        <w:rPr>
          <w:rFonts w:ascii="Times New Roman" w:hAnsi="Times New Roman" w:cs="Times New Roman"/>
          <w:sz w:val="24"/>
          <w:szCs w:val="24"/>
        </w:rPr>
        <w:t xml:space="preserve"> весом до 5 Мб.</w:t>
      </w:r>
    </w:p>
    <w:p w14:paraId="26B60231" w14:textId="7A41448A" w:rsidR="0054376A" w:rsidRPr="005614A7" w:rsidRDefault="0054376A" w:rsidP="0054376A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14A7">
        <w:rPr>
          <w:rFonts w:ascii="Times New Roman" w:hAnsi="Times New Roman" w:cs="Times New Roman"/>
          <w:sz w:val="24"/>
          <w:szCs w:val="24"/>
        </w:rPr>
        <w:t>Снизу на рисунке должна быть информация: Ф.И.</w:t>
      </w:r>
      <w:r>
        <w:rPr>
          <w:rFonts w:ascii="Times New Roman" w:hAnsi="Times New Roman" w:cs="Times New Roman"/>
          <w:sz w:val="24"/>
          <w:szCs w:val="24"/>
        </w:rPr>
        <w:t xml:space="preserve">О. </w:t>
      </w:r>
      <w:r w:rsidRPr="005614A7">
        <w:rPr>
          <w:rFonts w:ascii="Times New Roman" w:hAnsi="Times New Roman" w:cs="Times New Roman"/>
          <w:sz w:val="24"/>
          <w:szCs w:val="24"/>
        </w:rPr>
        <w:t>автор</w:t>
      </w:r>
      <w:r>
        <w:rPr>
          <w:rFonts w:ascii="Times New Roman" w:hAnsi="Times New Roman" w:cs="Times New Roman"/>
          <w:sz w:val="24"/>
          <w:szCs w:val="24"/>
        </w:rPr>
        <w:t>а.</w:t>
      </w:r>
    </w:p>
    <w:p w14:paraId="0252EA89" w14:textId="34DC436F" w:rsidR="00474521" w:rsidRPr="004E0030" w:rsidRDefault="004E0030" w:rsidP="004E003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376A" w:rsidRPr="004E0030">
        <w:rPr>
          <w:rFonts w:ascii="Times New Roman" w:hAnsi="Times New Roman" w:cs="Times New Roman"/>
          <w:sz w:val="24"/>
          <w:szCs w:val="24"/>
        </w:rPr>
        <w:t>Номинация – фотография:</w:t>
      </w:r>
      <w:r w:rsidR="00543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76A">
        <w:rPr>
          <w:rFonts w:ascii="Times New Roman" w:hAnsi="Times New Roman" w:cs="Times New Roman"/>
          <w:sz w:val="24"/>
          <w:szCs w:val="24"/>
        </w:rPr>
        <w:t>в</w:t>
      </w:r>
      <w:r w:rsidR="0054376A" w:rsidRPr="00F12D02">
        <w:rPr>
          <w:rFonts w:ascii="Times New Roman" w:hAnsi="Times New Roman" w:cs="Times New Roman"/>
          <w:sz w:val="24"/>
          <w:szCs w:val="24"/>
        </w:rPr>
        <w:t xml:space="preserve"> качестве конкурсной работы принимаются фотографии хорошего качества. По желанию, фотографию можно сопроводить аннотацией.</w:t>
      </w:r>
    </w:p>
    <w:p w14:paraId="632B4F59" w14:textId="1F171A00" w:rsidR="00A825B5" w:rsidRPr="004E0030" w:rsidRDefault="004E0030" w:rsidP="004E00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25A98">
        <w:rPr>
          <w:rFonts w:ascii="Times New Roman" w:hAnsi="Times New Roman" w:cs="Times New Roman"/>
          <w:sz w:val="24"/>
          <w:szCs w:val="24"/>
        </w:rPr>
        <w:t>12</w:t>
      </w:r>
      <w:r w:rsidR="00474521" w:rsidRPr="004E0030">
        <w:rPr>
          <w:rFonts w:ascii="Times New Roman" w:hAnsi="Times New Roman" w:cs="Times New Roman"/>
          <w:sz w:val="24"/>
          <w:szCs w:val="24"/>
        </w:rPr>
        <w:t xml:space="preserve">. </w:t>
      </w:r>
      <w:r w:rsidR="00A825B5" w:rsidRPr="004E0030">
        <w:rPr>
          <w:rFonts w:ascii="Times New Roman" w:hAnsi="Times New Roman" w:cs="Times New Roman"/>
          <w:sz w:val="24"/>
          <w:szCs w:val="24"/>
        </w:rPr>
        <w:t>Критерии оценивания работ:</w:t>
      </w:r>
    </w:p>
    <w:p w14:paraId="34D6A2AD" w14:textId="77777777" w:rsidR="004E0030" w:rsidRPr="007958E5" w:rsidRDefault="004E0030" w:rsidP="004E003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58E5">
        <w:rPr>
          <w:rFonts w:ascii="Times New Roman" w:hAnsi="Times New Roman" w:cs="Times New Roman"/>
          <w:sz w:val="24"/>
          <w:szCs w:val="24"/>
        </w:rPr>
        <w:t xml:space="preserve">- соответствие содержания работы тематике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958E5">
        <w:rPr>
          <w:rFonts w:ascii="Times New Roman" w:hAnsi="Times New Roman" w:cs="Times New Roman"/>
          <w:sz w:val="24"/>
          <w:szCs w:val="24"/>
        </w:rPr>
        <w:t>онкурса;</w:t>
      </w:r>
    </w:p>
    <w:p w14:paraId="292B9A9F" w14:textId="77777777" w:rsidR="004E0030" w:rsidRPr="007958E5" w:rsidRDefault="004E0030" w:rsidP="004E003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58E5">
        <w:rPr>
          <w:rFonts w:ascii="Times New Roman" w:hAnsi="Times New Roman" w:cs="Times New Roman"/>
          <w:sz w:val="24"/>
          <w:szCs w:val="24"/>
        </w:rPr>
        <w:t>- творческий подход и оригинальность выполнения работы;</w:t>
      </w:r>
    </w:p>
    <w:p w14:paraId="08D77C17" w14:textId="236CD133" w:rsidR="004E0030" w:rsidRPr="007958E5" w:rsidRDefault="004E0030" w:rsidP="004E003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58E5">
        <w:rPr>
          <w:rFonts w:ascii="Times New Roman" w:hAnsi="Times New Roman" w:cs="Times New Roman"/>
          <w:sz w:val="24"/>
          <w:szCs w:val="24"/>
        </w:rPr>
        <w:t>-наличие/отсутствие пунктуационных, грамматических</w:t>
      </w:r>
      <w:r w:rsidR="00781FA1">
        <w:rPr>
          <w:rFonts w:ascii="Times New Roman" w:hAnsi="Times New Roman" w:cs="Times New Roman"/>
          <w:sz w:val="24"/>
          <w:szCs w:val="24"/>
        </w:rPr>
        <w:t xml:space="preserve"> и</w:t>
      </w:r>
      <w:r w:rsidRPr="007958E5">
        <w:rPr>
          <w:rFonts w:ascii="Times New Roman" w:hAnsi="Times New Roman" w:cs="Times New Roman"/>
          <w:sz w:val="24"/>
          <w:szCs w:val="24"/>
        </w:rPr>
        <w:t xml:space="preserve"> орфографических ошибок;</w:t>
      </w:r>
    </w:p>
    <w:p w14:paraId="4DC025EB" w14:textId="77777777" w:rsidR="004E0030" w:rsidRPr="007958E5" w:rsidRDefault="004E0030" w:rsidP="004E003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58E5">
        <w:rPr>
          <w:rFonts w:ascii="Times New Roman" w:hAnsi="Times New Roman" w:cs="Times New Roman"/>
          <w:sz w:val="24"/>
          <w:szCs w:val="24"/>
        </w:rPr>
        <w:t>- степень проникновения и воплощения собственной идеи.</w:t>
      </w:r>
    </w:p>
    <w:p w14:paraId="7FF5BA94" w14:textId="319A68DA" w:rsidR="00A825B5" w:rsidRPr="004E0030" w:rsidRDefault="004E0030" w:rsidP="00781F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A825B5" w:rsidRPr="004E003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B25A98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825B5" w:rsidRPr="004E0030">
        <w:rPr>
          <w:rFonts w:ascii="Times New Roman" w:hAnsi="Times New Roman" w:cs="Times New Roman"/>
          <w:bCs/>
          <w:sz w:val="24"/>
          <w:szCs w:val="24"/>
        </w:rPr>
        <w:t xml:space="preserve"> Оценка производится по отдельным номинациям по каждому критерию отдельно с</w:t>
      </w:r>
      <w:r w:rsidR="00901177" w:rsidRPr="004E00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25B5" w:rsidRPr="004E0030">
        <w:rPr>
          <w:rFonts w:ascii="Times New Roman" w:hAnsi="Times New Roman" w:cs="Times New Roman"/>
          <w:bCs/>
          <w:sz w:val="24"/>
          <w:szCs w:val="24"/>
        </w:rPr>
        <w:t xml:space="preserve">использованием десятибалльной шкалы. </w:t>
      </w:r>
    </w:p>
    <w:p w14:paraId="298226CE" w14:textId="4336FC83" w:rsidR="000E6C52" w:rsidRDefault="004E0030" w:rsidP="00781F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A825B5" w:rsidRPr="004E003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B25A98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825B5" w:rsidRPr="004E0030">
        <w:rPr>
          <w:rFonts w:ascii="Times New Roman" w:hAnsi="Times New Roman" w:cs="Times New Roman"/>
          <w:bCs/>
          <w:sz w:val="24"/>
          <w:szCs w:val="24"/>
        </w:rPr>
        <w:t>На основе творческих работ участников Конкурса изготавливаются</w:t>
      </w:r>
      <w:r w:rsidR="00C40BF7" w:rsidRPr="004E00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25B5" w:rsidRPr="004E0030">
        <w:rPr>
          <w:rFonts w:ascii="Times New Roman" w:hAnsi="Times New Roman" w:cs="Times New Roman"/>
          <w:bCs/>
          <w:sz w:val="24"/>
          <w:szCs w:val="24"/>
        </w:rPr>
        <w:t>поздравительные открытки к 75-летию Победы в Великой Отечественной войне с</w:t>
      </w:r>
      <w:r w:rsidR="00C40BF7" w:rsidRPr="004E00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25B5" w:rsidRPr="004E0030">
        <w:rPr>
          <w:rFonts w:ascii="Times New Roman" w:hAnsi="Times New Roman" w:cs="Times New Roman"/>
          <w:bCs/>
          <w:sz w:val="24"/>
          <w:szCs w:val="24"/>
        </w:rPr>
        <w:t>обязательным указанием авторства.</w:t>
      </w:r>
    </w:p>
    <w:p w14:paraId="6DD1A3B0" w14:textId="77777777" w:rsidR="004E0030" w:rsidRPr="004E0030" w:rsidRDefault="004E0030" w:rsidP="004E00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011776A5" w14:textId="5F7B7E9D" w:rsidR="000E6C52" w:rsidRPr="007958E5" w:rsidRDefault="004E0030" w:rsidP="009C4F7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0E6C52" w:rsidRPr="007958E5">
        <w:rPr>
          <w:rFonts w:ascii="Times New Roman" w:hAnsi="Times New Roman" w:cs="Times New Roman"/>
          <w:b/>
          <w:sz w:val="24"/>
          <w:szCs w:val="24"/>
        </w:rPr>
        <w:tab/>
        <w:t xml:space="preserve">Итоги </w:t>
      </w:r>
      <w:r w:rsidR="00F2055C">
        <w:rPr>
          <w:rFonts w:ascii="Times New Roman" w:hAnsi="Times New Roman" w:cs="Times New Roman"/>
          <w:b/>
          <w:sz w:val="24"/>
          <w:szCs w:val="24"/>
        </w:rPr>
        <w:t>К</w:t>
      </w:r>
      <w:r w:rsidR="000E6C52" w:rsidRPr="007958E5">
        <w:rPr>
          <w:rFonts w:ascii="Times New Roman" w:hAnsi="Times New Roman" w:cs="Times New Roman"/>
          <w:b/>
          <w:sz w:val="24"/>
          <w:szCs w:val="24"/>
        </w:rPr>
        <w:t>онкурса</w:t>
      </w:r>
    </w:p>
    <w:p w14:paraId="7C2F4831" w14:textId="1DA38E58" w:rsidR="000E6C52" w:rsidRPr="007958E5" w:rsidRDefault="004E0030" w:rsidP="009C4F7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E6C52" w:rsidRPr="007958E5">
        <w:rPr>
          <w:rFonts w:ascii="Times New Roman" w:hAnsi="Times New Roman" w:cs="Times New Roman"/>
          <w:sz w:val="24"/>
          <w:szCs w:val="24"/>
        </w:rPr>
        <w:t>.1.</w:t>
      </w:r>
      <w:r w:rsidR="000E6C52" w:rsidRPr="007958E5">
        <w:rPr>
          <w:rFonts w:ascii="Times New Roman" w:hAnsi="Times New Roman" w:cs="Times New Roman"/>
          <w:sz w:val="24"/>
          <w:szCs w:val="24"/>
        </w:rPr>
        <w:tab/>
        <w:t xml:space="preserve"> Всем участникам </w:t>
      </w:r>
      <w:r w:rsidR="00880F99">
        <w:rPr>
          <w:rFonts w:ascii="Times New Roman" w:hAnsi="Times New Roman" w:cs="Times New Roman"/>
          <w:sz w:val="24"/>
          <w:szCs w:val="24"/>
        </w:rPr>
        <w:t>К</w:t>
      </w:r>
      <w:r w:rsidR="000E6C52" w:rsidRPr="007958E5">
        <w:rPr>
          <w:rFonts w:ascii="Times New Roman" w:hAnsi="Times New Roman" w:cs="Times New Roman"/>
          <w:sz w:val="24"/>
          <w:szCs w:val="24"/>
        </w:rPr>
        <w:t xml:space="preserve">онкурса вручаются </w:t>
      </w:r>
      <w:r w:rsidR="00F2055C">
        <w:rPr>
          <w:rFonts w:ascii="Times New Roman" w:hAnsi="Times New Roman" w:cs="Times New Roman"/>
          <w:sz w:val="24"/>
          <w:szCs w:val="24"/>
        </w:rPr>
        <w:t>дипломы</w:t>
      </w:r>
      <w:r w:rsidR="00B25A98">
        <w:rPr>
          <w:rFonts w:ascii="Times New Roman" w:hAnsi="Times New Roman" w:cs="Times New Roman"/>
          <w:sz w:val="24"/>
          <w:szCs w:val="24"/>
        </w:rPr>
        <w:t xml:space="preserve"> и сертификаты.</w:t>
      </w:r>
    </w:p>
    <w:p w14:paraId="3CF17F1B" w14:textId="5BA2ECE1" w:rsidR="000E6C52" w:rsidRPr="007958E5" w:rsidRDefault="000E6C52" w:rsidP="009C4F7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58E5">
        <w:rPr>
          <w:rFonts w:ascii="Times New Roman" w:hAnsi="Times New Roman" w:cs="Times New Roman"/>
          <w:sz w:val="24"/>
          <w:szCs w:val="24"/>
        </w:rPr>
        <w:t>5.2.</w:t>
      </w:r>
      <w:r w:rsidRPr="007958E5">
        <w:rPr>
          <w:rFonts w:ascii="Times New Roman" w:hAnsi="Times New Roman" w:cs="Times New Roman"/>
          <w:sz w:val="24"/>
          <w:szCs w:val="24"/>
        </w:rPr>
        <w:tab/>
        <w:t xml:space="preserve"> Победители в каждой номинации награждаются дипломами I, II, III степени. </w:t>
      </w:r>
    </w:p>
    <w:p w14:paraId="17A60534" w14:textId="77777777" w:rsidR="000E6C52" w:rsidRPr="007958E5" w:rsidRDefault="000E6C52" w:rsidP="009C4F7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58E5">
        <w:rPr>
          <w:rFonts w:ascii="Times New Roman" w:hAnsi="Times New Roman" w:cs="Times New Roman"/>
          <w:sz w:val="24"/>
          <w:szCs w:val="24"/>
        </w:rPr>
        <w:t>5.3.</w:t>
      </w:r>
      <w:r w:rsidRPr="007958E5">
        <w:rPr>
          <w:rFonts w:ascii="Times New Roman" w:hAnsi="Times New Roman" w:cs="Times New Roman"/>
          <w:sz w:val="24"/>
          <w:szCs w:val="24"/>
        </w:rPr>
        <w:tab/>
        <w:t xml:space="preserve">Результаты </w:t>
      </w:r>
      <w:r w:rsidR="00F2055C">
        <w:rPr>
          <w:rFonts w:ascii="Times New Roman" w:hAnsi="Times New Roman" w:cs="Times New Roman"/>
          <w:sz w:val="24"/>
          <w:szCs w:val="24"/>
        </w:rPr>
        <w:t>К</w:t>
      </w:r>
      <w:r w:rsidRPr="007958E5">
        <w:rPr>
          <w:rFonts w:ascii="Times New Roman" w:hAnsi="Times New Roman" w:cs="Times New Roman"/>
          <w:sz w:val="24"/>
          <w:szCs w:val="24"/>
        </w:rPr>
        <w:t xml:space="preserve">онкурса будут опубликованы на сайте КОГПОАУ «Вятский колледж культуры» </w:t>
      </w:r>
      <w:hyperlink r:id="rId9" w:history="1">
        <w:r w:rsidR="00F2055C" w:rsidRPr="003F0A41">
          <w:rPr>
            <w:rStyle w:val="a4"/>
            <w:rFonts w:ascii="Times New Roman" w:hAnsi="Times New Roman" w:cs="Times New Roman"/>
            <w:sz w:val="24"/>
            <w:szCs w:val="24"/>
          </w:rPr>
          <w:t>http://www.vyatkult.ru</w:t>
        </w:r>
      </w:hyperlink>
      <w:r w:rsidR="00F2055C">
        <w:rPr>
          <w:rFonts w:ascii="Times New Roman" w:hAnsi="Times New Roman" w:cs="Times New Roman"/>
          <w:sz w:val="24"/>
          <w:szCs w:val="24"/>
        </w:rPr>
        <w:t>.</w:t>
      </w:r>
    </w:p>
    <w:p w14:paraId="2E18B699" w14:textId="0405CC86" w:rsidR="000E6C52" w:rsidRPr="007958E5" w:rsidRDefault="000E6C52" w:rsidP="004E003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1BB5BC4" w14:textId="77777777" w:rsidR="000E6C52" w:rsidRPr="007958E5" w:rsidRDefault="000E6C52" w:rsidP="009C4F7B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58E5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6BBC6A0F" w14:textId="77777777" w:rsidR="000E6C52" w:rsidRPr="007958E5" w:rsidRDefault="000E6C52" w:rsidP="009C4F7B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3DA4F4" w14:textId="77777777" w:rsidR="000E6C52" w:rsidRDefault="000E6C52" w:rsidP="009C4F7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E5">
        <w:rPr>
          <w:rFonts w:ascii="Times New Roman" w:hAnsi="Times New Roman" w:cs="Times New Roman"/>
          <w:b/>
          <w:sz w:val="24"/>
          <w:szCs w:val="24"/>
        </w:rPr>
        <w:t>Заявка на участие</w:t>
      </w:r>
    </w:p>
    <w:p w14:paraId="75EE06DE" w14:textId="77777777" w:rsidR="00F2055C" w:rsidRPr="007958E5" w:rsidRDefault="00F2055C" w:rsidP="009C4F7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6"/>
        <w:gridCol w:w="4366"/>
        <w:gridCol w:w="4343"/>
      </w:tblGrid>
      <w:tr w:rsidR="000E6C52" w:rsidRPr="00EB3BF9" w14:paraId="00CF9B3B" w14:textId="77777777" w:rsidTr="00B24BB8">
        <w:tc>
          <w:tcPr>
            <w:tcW w:w="636" w:type="dxa"/>
          </w:tcPr>
          <w:p w14:paraId="478A77DF" w14:textId="77777777" w:rsidR="000E6C52" w:rsidRPr="00EB3BF9" w:rsidRDefault="000E6C52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BF9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66" w:type="dxa"/>
          </w:tcPr>
          <w:p w14:paraId="26257E5B" w14:textId="77777777" w:rsidR="000E6C52" w:rsidRPr="00EB3BF9" w:rsidRDefault="000E6C52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BF9">
              <w:rPr>
                <w:rFonts w:ascii="Times New Roman" w:eastAsia="Times New Roman" w:hAnsi="Times New Roman"/>
                <w:sz w:val="24"/>
                <w:szCs w:val="24"/>
              </w:rPr>
              <w:t xml:space="preserve">Ф.И.О. участника </w:t>
            </w:r>
          </w:p>
        </w:tc>
        <w:tc>
          <w:tcPr>
            <w:tcW w:w="4343" w:type="dxa"/>
          </w:tcPr>
          <w:p w14:paraId="076D2275" w14:textId="77777777" w:rsidR="000E6C52" w:rsidRPr="00EB3BF9" w:rsidRDefault="000E6C52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6C52" w:rsidRPr="00EB3BF9" w14:paraId="0EEBB1E4" w14:textId="77777777" w:rsidTr="00B24BB8">
        <w:tc>
          <w:tcPr>
            <w:tcW w:w="636" w:type="dxa"/>
          </w:tcPr>
          <w:p w14:paraId="6F53B718" w14:textId="77777777" w:rsidR="000E6C52" w:rsidRPr="00EB3BF9" w:rsidRDefault="000E6C52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BF9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66" w:type="dxa"/>
          </w:tcPr>
          <w:p w14:paraId="79A41797" w14:textId="77777777" w:rsidR="000E6C52" w:rsidRPr="00EB3BF9" w:rsidRDefault="000E6C52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BF9">
              <w:rPr>
                <w:rFonts w:ascii="Times New Roman" w:eastAsia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4343" w:type="dxa"/>
          </w:tcPr>
          <w:p w14:paraId="2729F012" w14:textId="77777777" w:rsidR="000E6C52" w:rsidRPr="00EB3BF9" w:rsidRDefault="000E6C52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6C52" w:rsidRPr="00EB3BF9" w14:paraId="5C3E703B" w14:textId="77777777" w:rsidTr="00B24BB8">
        <w:tc>
          <w:tcPr>
            <w:tcW w:w="636" w:type="dxa"/>
          </w:tcPr>
          <w:p w14:paraId="03143905" w14:textId="77777777" w:rsidR="000E6C52" w:rsidRPr="00EB3BF9" w:rsidRDefault="000E6C52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BF9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66" w:type="dxa"/>
          </w:tcPr>
          <w:p w14:paraId="39DC2958" w14:textId="73C2F2B6" w:rsidR="000E6C52" w:rsidRPr="00EB3BF9" w:rsidRDefault="004E0030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4343" w:type="dxa"/>
          </w:tcPr>
          <w:p w14:paraId="4E2AD51C" w14:textId="77777777" w:rsidR="000E6C52" w:rsidRPr="00EB3BF9" w:rsidRDefault="000E6C52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6C52" w:rsidRPr="00EB3BF9" w14:paraId="140BB004" w14:textId="77777777" w:rsidTr="00B24BB8">
        <w:tc>
          <w:tcPr>
            <w:tcW w:w="636" w:type="dxa"/>
          </w:tcPr>
          <w:p w14:paraId="62647833" w14:textId="77777777" w:rsidR="000E6C52" w:rsidRPr="00EB3BF9" w:rsidRDefault="000E6C52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BF9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66" w:type="dxa"/>
          </w:tcPr>
          <w:p w14:paraId="43642487" w14:textId="29C8C367" w:rsidR="000E6C52" w:rsidRPr="00EB3BF9" w:rsidRDefault="004E0030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4343" w:type="dxa"/>
          </w:tcPr>
          <w:p w14:paraId="73DA2D60" w14:textId="77777777" w:rsidR="000E6C52" w:rsidRPr="00EB3BF9" w:rsidRDefault="000E6C52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6C52" w:rsidRPr="00EB3BF9" w14:paraId="7E861505" w14:textId="77777777" w:rsidTr="00B24BB8">
        <w:tc>
          <w:tcPr>
            <w:tcW w:w="636" w:type="dxa"/>
          </w:tcPr>
          <w:p w14:paraId="1F6C51E9" w14:textId="77777777" w:rsidR="000E6C52" w:rsidRPr="00EB3BF9" w:rsidRDefault="000E6C52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BF9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66" w:type="dxa"/>
          </w:tcPr>
          <w:p w14:paraId="198F23ED" w14:textId="77777777" w:rsidR="000E6C52" w:rsidRPr="00EB3BF9" w:rsidRDefault="000E6C52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BF9">
              <w:rPr>
                <w:rFonts w:ascii="Times New Roman" w:eastAsia="Times New Roman" w:hAnsi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4343" w:type="dxa"/>
          </w:tcPr>
          <w:p w14:paraId="2361EB21" w14:textId="77777777" w:rsidR="000E6C52" w:rsidRPr="00EB3BF9" w:rsidRDefault="000E6C52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6C52" w:rsidRPr="00EB3BF9" w14:paraId="710D0B3B" w14:textId="77777777" w:rsidTr="00B24BB8">
        <w:tc>
          <w:tcPr>
            <w:tcW w:w="636" w:type="dxa"/>
          </w:tcPr>
          <w:p w14:paraId="78E15E51" w14:textId="77777777" w:rsidR="000E6C52" w:rsidRPr="00EB3BF9" w:rsidRDefault="000E6C52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BF9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66" w:type="dxa"/>
          </w:tcPr>
          <w:p w14:paraId="78EC5337" w14:textId="77777777" w:rsidR="000E6C52" w:rsidRPr="00EB3BF9" w:rsidRDefault="000E6C52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BF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</w:t>
            </w:r>
            <w:r w:rsidRPr="00EB3B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EB3BF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mail</w:t>
            </w:r>
            <w:r w:rsidRPr="00EB3BF9">
              <w:rPr>
                <w:rFonts w:ascii="Times New Roman" w:eastAsia="Times New Roman" w:hAnsi="Times New Roman"/>
                <w:sz w:val="24"/>
                <w:szCs w:val="24"/>
              </w:rPr>
              <w:t xml:space="preserve"> для отправки результатов</w:t>
            </w:r>
          </w:p>
        </w:tc>
        <w:tc>
          <w:tcPr>
            <w:tcW w:w="4343" w:type="dxa"/>
          </w:tcPr>
          <w:p w14:paraId="1D4166AF" w14:textId="77777777" w:rsidR="000E6C52" w:rsidRPr="00EB3BF9" w:rsidRDefault="000E6C52" w:rsidP="009C4F7B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B618924" w14:textId="77777777" w:rsidR="000E6C52" w:rsidRDefault="000E6C52" w:rsidP="009C4F7B"/>
    <w:sectPr w:rsidR="000E6C52" w:rsidSect="003619D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6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92AA248C"/>
    <w:name w:val="WWNum3"/>
    <w:lvl w:ilvl="0">
      <w:start w:val="3"/>
      <w:numFmt w:val="decimal"/>
      <w:lvlText w:val="%1."/>
      <w:lvlJc w:val="left"/>
      <w:pPr>
        <w:tabs>
          <w:tab w:val="num" w:pos="568"/>
        </w:tabs>
        <w:ind w:left="928" w:hanging="360"/>
      </w:pPr>
      <w:rPr>
        <w:b/>
        <w:sz w:val="24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sz w:val="24"/>
      </w:rPr>
    </w:lvl>
  </w:abstractNum>
  <w:abstractNum w:abstractNumId="1" w15:restartNumberingAfterBreak="0">
    <w:nsid w:val="00000006"/>
    <w:multiLevelType w:val="multilevel"/>
    <w:tmpl w:val="00000006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0000000A"/>
    <w:multiLevelType w:val="multilevel"/>
    <w:tmpl w:val="0000000A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B"/>
    <w:multiLevelType w:val="multilevel"/>
    <w:tmpl w:val="0000000B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C"/>
    <w:multiLevelType w:val="multilevel"/>
    <w:tmpl w:val="0000000C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48B6FDE"/>
    <w:multiLevelType w:val="hybridMultilevel"/>
    <w:tmpl w:val="E202EB1A"/>
    <w:lvl w:ilvl="0" w:tplc="923EE742">
      <w:start w:val="1"/>
      <w:numFmt w:val="bullet"/>
      <w:lvlText w:val="-"/>
      <w:lvlJc w:val="left"/>
      <w:pPr>
        <w:ind w:left="436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06DC4BCD"/>
    <w:multiLevelType w:val="multilevel"/>
    <w:tmpl w:val="7E40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097A86"/>
    <w:multiLevelType w:val="multilevel"/>
    <w:tmpl w:val="599E74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7B0EB4"/>
    <w:multiLevelType w:val="multilevel"/>
    <w:tmpl w:val="68FC1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85" w:hanging="585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15E4710A"/>
    <w:multiLevelType w:val="multilevel"/>
    <w:tmpl w:val="CF2A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103472"/>
    <w:multiLevelType w:val="multilevel"/>
    <w:tmpl w:val="6750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61F67"/>
    <w:multiLevelType w:val="hybridMultilevel"/>
    <w:tmpl w:val="C7B28C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9D2013"/>
    <w:multiLevelType w:val="multilevel"/>
    <w:tmpl w:val="575A7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3A040A1"/>
    <w:multiLevelType w:val="hybridMultilevel"/>
    <w:tmpl w:val="648250F8"/>
    <w:lvl w:ilvl="0" w:tplc="7A385DAC">
      <w:start w:val="1"/>
      <w:numFmt w:val="bullet"/>
      <w:lvlText w:val="-"/>
      <w:lvlJc w:val="left"/>
      <w:pPr>
        <w:ind w:left="144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6D4D66"/>
    <w:multiLevelType w:val="hybridMultilevel"/>
    <w:tmpl w:val="24309566"/>
    <w:lvl w:ilvl="0" w:tplc="923EE7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DA0811"/>
    <w:multiLevelType w:val="hybridMultilevel"/>
    <w:tmpl w:val="FC9ECE58"/>
    <w:lvl w:ilvl="0" w:tplc="9BC8E7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70625"/>
    <w:multiLevelType w:val="hybridMultilevel"/>
    <w:tmpl w:val="A8FC4D5C"/>
    <w:lvl w:ilvl="0" w:tplc="36B88A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0"/>
  </w:num>
  <w:num w:numId="5">
    <w:abstractNumId w:val="9"/>
  </w:num>
  <w:num w:numId="6">
    <w:abstractNumId w:val="11"/>
  </w:num>
  <w:num w:numId="7">
    <w:abstractNumId w:val="14"/>
  </w:num>
  <w:num w:numId="8">
    <w:abstractNumId w:val="12"/>
  </w:num>
  <w:num w:numId="9">
    <w:abstractNumId w:val="7"/>
  </w:num>
  <w:num w:numId="10">
    <w:abstractNumId w:val="0"/>
  </w:num>
  <w:num w:numId="11">
    <w:abstractNumId w:val="1"/>
  </w:num>
  <w:num w:numId="12">
    <w:abstractNumId w:val="15"/>
  </w:num>
  <w:num w:numId="13">
    <w:abstractNumId w:val="2"/>
  </w:num>
  <w:num w:numId="14">
    <w:abstractNumId w:val="4"/>
  </w:num>
  <w:num w:numId="15">
    <w:abstractNumId w:val="3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0B"/>
    <w:rsid w:val="00093B0B"/>
    <w:rsid w:val="000E6C52"/>
    <w:rsid w:val="00301590"/>
    <w:rsid w:val="003619DD"/>
    <w:rsid w:val="00455F00"/>
    <w:rsid w:val="00474521"/>
    <w:rsid w:val="004E0030"/>
    <w:rsid w:val="0054049E"/>
    <w:rsid w:val="0054376A"/>
    <w:rsid w:val="00742592"/>
    <w:rsid w:val="00744EA6"/>
    <w:rsid w:val="00781FA1"/>
    <w:rsid w:val="007977B5"/>
    <w:rsid w:val="00880F99"/>
    <w:rsid w:val="00901177"/>
    <w:rsid w:val="009C4F7B"/>
    <w:rsid w:val="009D2F30"/>
    <w:rsid w:val="00A427F1"/>
    <w:rsid w:val="00A825B5"/>
    <w:rsid w:val="00B25A98"/>
    <w:rsid w:val="00BC4008"/>
    <w:rsid w:val="00C40BF7"/>
    <w:rsid w:val="00CE4207"/>
    <w:rsid w:val="00D54672"/>
    <w:rsid w:val="00D839E2"/>
    <w:rsid w:val="00D86466"/>
    <w:rsid w:val="00E15A33"/>
    <w:rsid w:val="00E23D96"/>
    <w:rsid w:val="00F12D02"/>
    <w:rsid w:val="00F2055C"/>
    <w:rsid w:val="00F44BE3"/>
    <w:rsid w:val="00FF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DFD8"/>
  <w15:docId w15:val="{591EC763-F79E-4F57-B93E-A8532AC8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6C5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E6C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F12D02"/>
    <w:pPr>
      <w:suppressAutoHyphens/>
      <w:ind w:left="720"/>
    </w:pPr>
    <w:rPr>
      <w:rFonts w:ascii="Calibri" w:eastAsia="SimSun" w:hAnsi="Calibri" w:cs="font336"/>
      <w:lang w:eastAsia="ar-SA"/>
    </w:rPr>
  </w:style>
  <w:style w:type="character" w:styleId="a6">
    <w:name w:val="Unresolved Mention"/>
    <w:basedOn w:val="a0"/>
    <w:uiPriority w:val="99"/>
    <w:semiHidden/>
    <w:unhideWhenUsed/>
    <w:rsid w:val="00797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epka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olechkaivanov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nasokolik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lgaPas105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yatkul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Asus</cp:lastModifiedBy>
  <cp:revision>9</cp:revision>
  <dcterms:created xsi:type="dcterms:W3CDTF">2020-04-20T20:21:00Z</dcterms:created>
  <dcterms:modified xsi:type="dcterms:W3CDTF">2020-04-22T16:30:00Z</dcterms:modified>
</cp:coreProperties>
</file>